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83043" w:rsidRDefault="0040143D" w:rsidP="00C83043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3937">
        <w:rPr>
          <w:rFonts w:ascii="Times New Roman" w:hAnsi="Times New Roman" w:cs="Times New Roman"/>
          <w:b/>
          <w:sz w:val="24"/>
          <w:szCs w:val="24"/>
        </w:rPr>
        <w:t>Tytuł operacji:</w:t>
      </w:r>
      <w:r w:rsidR="003D7E39" w:rsidRPr="000468C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01EE2" w:rsidRPr="00046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3937">
        <w:rPr>
          <w:rFonts w:ascii="Times New Roman" w:hAnsi="Times New Roman" w:cs="Times New Roman"/>
          <w:b/>
          <w:sz w:val="24"/>
          <w:szCs w:val="24"/>
        </w:rPr>
        <w:t>„</w:t>
      </w:r>
      <w:r w:rsidR="00C83043">
        <w:rPr>
          <w:rFonts w:ascii="Times New Roman" w:hAnsi="Times New Roman" w:cs="Times New Roman"/>
          <w:b/>
          <w:sz w:val="24"/>
          <w:szCs w:val="24"/>
        </w:rPr>
        <w:t>Modernizacja pomieszczeń sanitarnych w budynku przy kąpielisku</w:t>
      </w:r>
    </w:p>
    <w:p w:rsidR="00C83043" w:rsidRDefault="00C83043" w:rsidP="00C83043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ul. Parkowa 2 w Szamocinie z wymianą ogrodzenia</w:t>
      </w:r>
      <w:r w:rsidR="00293937">
        <w:rPr>
          <w:rFonts w:ascii="Times New Roman" w:hAnsi="Times New Roman" w:cs="Times New Roman"/>
          <w:b/>
          <w:sz w:val="24"/>
          <w:szCs w:val="24"/>
        </w:rPr>
        <w:t>”</w:t>
      </w:r>
      <w:r w:rsidR="00827ED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C6AA8" w:rsidRPr="000468CE" w:rsidRDefault="00C83043" w:rsidP="00C83043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4D7DF0">
        <w:rPr>
          <w:rFonts w:ascii="Times New Roman" w:hAnsi="Times New Roman" w:cs="Times New Roman"/>
          <w:b/>
          <w:sz w:val="24"/>
          <w:szCs w:val="24"/>
        </w:rPr>
        <w:t>–</w:t>
      </w:r>
      <w:r w:rsidR="00BF57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7DF0">
        <w:rPr>
          <w:rFonts w:ascii="Times New Roman" w:hAnsi="Times New Roman" w:cs="Times New Roman"/>
          <w:b/>
          <w:sz w:val="24"/>
          <w:szCs w:val="24"/>
        </w:rPr>
        <w:t xml:space="preserve"> Gmina </w:t>
      </w:r>
      <w:r>
        <w:rPr>
          <w:rFonts w:ascii="Times New Roman" w:hAnsi="Times New Roman" w:cs="Times New Roman"/>
          <w:b/>
          <w:sz w:val="24"/>
          <w:szCs w:val="24"/>
        </w:rPr>
        <w:t>Szamocin</w:t>
      </w:r>
    </w:p>
    <w:p w:rsidR="006D0FFB" w:rsidRPr="000468CE" w:rsidRDefault="006D0FFB" w:rsidP="006D0FFB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143D" w:rsidRPr="000468CE" w:rsidRDefault="0040143D" w:rsidP="00964796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7E39" w:rsidRPr="000468CE" w:rsidRDefault="0040143D" w:rsidP="003D7E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Numer wniosku:</w:t>
      </w:r>
      <w:r w:rsidR="00843AA1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C83043">
        <w:rPr>
          <w:rFonts w:ascii="Times New Roman" w:hAnsi="Times New Roman" w:cs="Times New Roman"/>
          <w:sz w:val="24"/>
          <w:szCs w:val="24"/>
        </w:rPr>
        <w:t xml:space="preserve">            4</w:t>
      </w:r>
      <w:r w:rsidR="00FC6AA8" w:rsidRPr="000468CE">
        <w:rPr>
          <w:rFonts w:ascii="Times New Roman" w:hAnsi="Times New Roman" w:cs="Times New Roman"/>
          <w:sz w:val="24"/>
          <w:szCs w:val="24"/>
        </w:rPr>
        <w:t>/PI/</w:t>
      </w:r>
      <w:r w:rsidR="00827ED1">
        <w:rPr>
          <w:rFonts w:ascii="Times New Roman" w:hAnsi="Times New Roman" w:cs="Times New Roman"/>
          <w:sz w:val="24"/>
          <w:szCs w:val="24"/>
        </w:rPr>
        <w:t>2</w:t>
      </w:r>
      <w:r w:rsidR="00293937">
        <w:rPr>
          <w:rFonts w:ascii="Times New Roman" w:hAnsi="Times New Roman" w:cs="Times New Roman"/>
          <w:sz w:val="24"/>
          <w:szCs w:val="24"/>
        </w:rPr>
        <w:t>2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0468CE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C83043">
        <w:rPr>
          <w:rFonts w:ascii="Times New Roman" w:hAnsi="Times New Roman" w:cs="Times New Roman"/>
          <w:sz w:val="24"/>
          <w:szCs w:val="24"/>
        </w:rPr>
        <w:t>192 689</w:t>
      </w:r>
      <w:r w:rsidR="00293937">
        <w:rPr>
          <w:rFonts w:ascii="Times New Roman" w:hAnsi="Times New Roman" w:cs="Times New Roman"/>
          <w:sz w:val="24"/>
          <w:szCs w:val="24"/>
        </w:rPr>
        <w:t>,00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zł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ogólny LSR:              Poprawienie jakości życia i stwarzanie warunków do dalszego </w:t>
      </w: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 harmonijnego rozwoju lokalnej społeczności</w:t>
      </w: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ab/>
      </w: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Cel szczegółowy:            Rozwój infrastruktury społeczno-kulturalnej i rekreacyjno-sportowej</w:t>
      </w: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Wskaźnik:                       Nowe i prze-budowane obiekty infrastruktury społeczno-kulturalnej</w:t>
      </w:r>
    </w:p>
    <w:p w:rsidR="000468CE" w:rsidRPr="000468CE" w:rsidRDefault="00827ED1" w:rsidP="00827ED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i rekreacyjno-sportowej</w:t>
      </w:r>
    </w:p>
    <w:p w:rsidR="003D7E39" w:rsidRPr="000468CE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40143D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Opis operacji:</w:t>
      </w:r>
    </w:p>
    <w:p w:rsidR="008A2534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83043" w:rsidRDefault="004F3243" w:rsidP="00C83043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Operacja polegała na</w:t>
      </w:r>
      <w:r w:rsidR="00BF1C45">
        <w:rPr>
          <w:rFonts w:ascii="Times New Roman" w:hAnsi="Times New Roman" w:cs="Times New Roman"/>
          <w:sz w:val="24"/>
          <w:szCs w:val="24"/>
        </w:rPr>
        <w:t xml:space="preserve"> </w:t>
      </w:r>
      <w:r w:rsidR="00C83043">
        <w:rPr>
          <w:rFonts w:ascii="Times New Roman" w:hAnsi="Times New Roman" w:cs="Times New Roman"/>
          <w:sz w:val="24"/>
          <w:szCs w:val="24"/>
        </w:rPr>
        <w:t>modernizacji pomieszczeń sanitarnych w budynku</w:t>
      </w:r>
      <w:r w:rsidR="00C83043" w:rsidRPr="00C83043">
        <w:rPr>
          <w:rFonts w:ascii="Times New Roman" w:hAnsi="Times New Roman" w:cs="Times New Roman"/>
          <w:sz w:val="24"/>
          <w:szCs w:val="24"/>
        </w:rPr>
        <w:t xml:space="preserve"> </w:t>
      </w:r>
      <w:r w:rsidR="00C83043">
        <w:rPr>
          <w:rFonts w:ascii="Times New Roman" w:hAnsi="Times New Roman" w:cs="Times New Roman"/>
          <w:sz w:val="24"/>
          <w:szCs w:val="24"/>
        </w:rPr>
        <w:t>w Parku Miejskim przy kąpielisku w Szamocinie z wymianą ogrodzenia. Wykonywane prace obejmowały: modernizację toalet i adaptację dla osób niepełnosprawnych, modernizację łazienek i adaptację dla osób niepełnosprawnych, modernizację 2 pomieszczeń socjalnych i salonu, modernizację ogrodzenia, podjazdy dla osób niepełnosprawnych na podest WC i łazienkowy oraz wejście główne od strony plaży.</w:t>
      </w:r>
    </w:p>
    <w:p w:rsidR="00293937" w:rsidRDefault="00293937" w:rsidP="0029393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8A2534" w:rsidRPr="000468CE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43AA1" w:rsidRPr="000468CE" w:rsidRDefault="00843AA1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D7F44" w:rsidRDefault="00ED7F4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Pr="000468CE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Pr="000468CE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Pr="000468CE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Pr="000468CE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Pr="000468CE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01EE2" w:rsidRPr="000468CE" w:rsidRDefault="00901EE2" w:rsidP="00901EE2">
      <w:pPr>
        <w:jc w:val="both"/>
        <w:rPr>
          <w:color w:val="1D2129"/>
          <w:sz w:val="24"/>
          <w:szCs w:val="24"/>
          <w:shd w:val="clear" w:color="auto" w:fill="FFFFFF"/>
        </w:rPr>
      </w:pPr>
    </w:p>
    <w:p w:rsidR="00901EE2" w:rsidRPr="000468CE" w:rsidRDefault="00901EE2" w:rsidP="006F0475">
      <w:pPr>
        <w:jc w:val="both"/>
      </w:pPr>
    </w:p>
    <w:p w:rsidR="00901EE2" w:rsidRDefault="00901EE2" w:rsidP="002C682E"/>
    <w:p w:rsidR="00DC292C" w:rsidRDefault="00967C16" w:rsidP="00967C16">
      <w:pPr>
        <w:jc w:val="center"/>
      </w:pPr>
      <w:r w:rsidRPr="00967C16">
        <w:rPr>
          <w:noProof/>
          <w:lang w:eastAsia="pl-PL"/>
        </w:rPr>
        <w:lastRenderedPageBreak/>
        <w:drawing>
          <wp:inline distT="0" distB="0" distL="0" distR="0">
            <wp:extent cx="5810034" cy="4352212"/>
            <wp:effectExtent l="5080" t="0" r="5715" b="5715"/>
            <wp:docPr id="2051" name="Obraz 2051" descr="C:\Users\Tatiana\Desktop\REALIZACJA PROW 2014-2020\INFRASTRUKTURA\NABÓR 13.2022\ZDJĘCIA SZAMOCIN PARKOWA\20240506_08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atiana\Desktop\REALIZACJA PROW 2014-2020\INFRASTRUKTURA\NABÓR 13.2022\ZDJĘCIA SZAMOCIN PARKOWA\20240506_0801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29217" cy="436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C16">
        <w:rPr>
          <w:noProof/>
          <w:lang w:eastAsia="pl-PL"/>
        </w:rPr>
        <w:lastRenderedPageBreak/>
        <w:drawing>
          <wp:inline distT="0" distB="0" distL="0" distR="0">
            <wp:extent cx="5761823" cy="4316098"/>
            <wp:effectExtent l="0" t="1270" r="0" b="0"/>
            <wp:docPr id="2050" name="Obraz 2050" descr="C:\Users\Tatiana\Desktop\REALIZACJA PROW 2014-2020\INFRASTRUKTURA\NABÓR 13.2022\ZDJĘCIA SZAMOCIN PARKOWA\20240506_08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atiana\Desktop\REALIZACJA PROW 2014-2020\INFRASTRUKTURA\NABÓR 13.2022\ZDJĘCIA SZAMOCIN PARKOWA\20240506_0800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81351" cy="433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C16">
        <w:rPr>
          <w:noProof/>
          <w:lang w:eastAsia="pl-PL"/>
        </w:rPr>
        <w:lastRenderedPageBreak/>
        <w:drawing>
          <wp:inline distT="0" distB="0" distL="0" distR="0">
            <wp:extent cx="6143625" cy="4602101"/>
            <wp:effectExtent l="8890" t="0" r="0" b="0"/>
            <wp:docPr id="2048" name="Obraz 2048" descr="C:\Users\Tatiana\Desktop\REALIZACJA PROW 2014-2020\INFRASTRUKTURA\NABÓR 13.2022\ZDJĘCIA SZAMOCIN PARKOWA\20240506_07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atiana\Desktop\REALIZACJA PROW 2014-2020\INFRASTRUKTURA\NABÓR 13.2022\ZDJĘCIA SZAMOCIN PARKOWA\20240506_0759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4564" cy="461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C16">
        <w:rPr>
          <w:noProof/>
          <w:lang w:eastAsia="pl-PL"/>
        </w:rPr>
        <w:lastRenderedPageBreak/>
        <w:drawing>
          <wp:inline distT="0" distB="0" distL="0" distR="0">
            <wp:extent cx="6218994" cy="4658558"/>
            <wp:effectExtent l="0" t="952" r="0" b="0"/>
            <wp:docPr id="31" name="Obraz 31" descr="C:\Users\Tatiana\Desktop\REALIZACJA PROW 2014-2020\INFRASTRUKTURA\NABÓR 13.2022\ZDJĘCIA SZAMOCIN PARKOWA\20240506_07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atiana\Desktop\REALIZACJA PROW 2014-2020\INFRASTRUKTURA\NABÓR 13.2022\ZDJĘCIA SZAMOCIN PARKOWA\20240506_0757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6929" cy="467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C16">
        <w:rPr>
          <w:noProof/>
          <w:lang w:eastAsia="pl-PL"/>
        </w:rPr>
        <w:lastRenderedPageBreak/>
        <w:drawing>
          <wp:inline distT="0" distB="0" distL="0" distR="0">
            <wp:extent cx="6495315" cy="4865547"/>
            <wp:effectExtent l="0" t="4445" r="0" b="0"/>
            <wp:docPr id="30" name="Obraz 30" descr="C:\Users\Tatiana\Desktop\REALIZACJA PROW 2014-2020\INFRASTRUKTURA\NABÓR 13.2022\ZDJĘCIA SZAMOCIN PARKOWA\20240506_07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atiana\Desktop\REALIZACJA PROW 2014-2020\INFRASTRUKTURA\NABÓR 13.2022\ZDJĘCIA SZAMOCIN PARKOWA\20240506_0757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12725" cy="487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C16">
        <w:rPr>
          <w:noProof/>
          <w:lang w:eastAsia="pl-PL"/>
        </w:rPr>
        <w:lastRenderedPageBreak/>
        <w:drawing>
          <wp:inline distT="0" distB="0" distL="0" distR="0">
            <wp:extent cx="6515477" cy="4880650"/>
            <wp:effectExtent l="0" t="1905" r="0" b="0"/>
            <wp:docPr id="29" name="Obraz 29" descr="C:\Users\Tatiana\Desktop\REALIZACJA PROW 2014-2020\INFRASTRUKTURA\NABÓR 13.2022\ZDJĘCIA SZAMOCIN PARKOWA\20240506_07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atiana\Desktop\REALIZACJA PROW 2014-2020\INFRASTRUKTURA\NABÓR 13.2022\ZDJĘCIA SZAMOCIN PARKOWA\20240506_07564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46833" cy="490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C16">
        <w:rPr>
          <w:noProof/>
          <w:lang w:eastAsia="pl-PL"/>
        </w:rPr>
        <w:lastRenderedPageBreak/>
        <w:drawing>
          <wp:inline distT="0" distB="0" distL="0" distR="0">
            <wp:extent cx="6474815" cy="4850192"/>
            <wp:effectExtent l="0" t="6985" r="0" b="0"/>
            <wp:docPr id="28" name="Obraz 28" descr="C:\Users\Tatiana\Desktop\REALIZACJA PROW 2014-2020\INFRASTRUKTURA\NABÓR 13.2022\ZDJĘCIA SZAMOCIN PARKOWA\20240506_07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atiana\Desktop\REALIZACJA PROW 2014-2020\INFRASTRUKTURA\NABÓR 13.2022\ZDJĘCIA SZAMOCIN PARKOWA\20240506_0756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5912" cy="486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C16">
        <w:rPr>
          <w:noProof/>
          <w:lang w:eastAsia="pl-PL"/>
        </w:rPr>
        <w:lastRenderedPageBreak/>
        <w:drawing>
          <wp:inline distT="0" distB="0" distL="0" distR="0">
            <wp:extent cx="6327332" cy="4739713"/>
            <wp:effectExtent l="0" t="6350" r="0" b="0"/>
            <wp:docPr id="27" name="Obraz 27" descr="C:\Users\Tatiana\Desktop\REALIZACJA PROW 2014-2020\INFRASTRUKTURA\NABÓR 13.2022\ZDJĘCIA SZAMOCIN PARKOWA\20240507_10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atiana\Desktop\REALIZACJA PROW 2014-2020\INFRASTRUKTURA\NABÓR 13.2022\ZDJĘCIA SZAMOCIN PARKOWA\20240507_1007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38975" cy="47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C16">
        <w:rPr>
          <w:noProof/>
          <w:lang w:eastAsia="pl-PL"/>
        </w:rPr>
        <w:lastRenderedPageBreak/>
        <w:drawing>
          <wp:inline distT="0" distB="0" distL="0" distR="0">
            <wp:extent cx="6262954" cy="4691489"/>
            <wp:effectExtent l="4445" t="0" r="0" b="0"/>
            <wp:docPr id="26" name="Obraz 26" descr="C:\Users\Tatiana\Desktop\REALIZACJA PROW 2014-2020\INFRASTRUKTURA\NABÓR 13.2022\ZDJĘCIA SZAMOCIN PARKOWA\20240507_10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atiana\Desktop\REALIZACJA PROW 2014-2020\INFRASTRUKTURA\NABÓR 13.2022\ZDJĘCIA SZAMOCIN PARKOWA\20240507_10053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75913" cy="470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C16">
        <w:rPr>
          <w:noProof/>
          <w:lang w:eastAsia="pl-PL"/>
        </w:rPr>
        <w:lastRenderedPageBreak/>
        <w:drawing>
          <wp:inline distT="0" distB="0" distL="0" distR="0">
            <wp:extent cx="6324113" cy="4737302"/>
            <wp:effectExtent l="0" t="6667" r="0" b="0"/>
            <wp:docPr id="25" name="Obraz 25" descr="C:\Users\Tatiana\Desktop\REALIZACJA PROW 2014-2020\INFRASTRUKTURA\NABÓR 13.2022\ZDJĘCIA SZAMOCIN PARKOWA\20240507_10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atiana\Desktop\REALIZACJA PROW 2014-2020\INFRASTRUKTURA\NABÓR 13.2022\ZDJĘCIA SZAMOCIN PARKOWA\20240507_10045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36315" cy="474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C16">
        <w:rPr>
          <w:noProof/>
          <w:lang w:eastAsia="pl-PL"/>
        </w:rPr>
        <w:lastRenderedPageBreak/>
        <w:drawing>
          <wp:inline distT="0" distB="0" distL="0" distR="0">
            <wp:extent cx="6473887" cy="4849495"/>
            <wp:effectExtent l="0" t="6985" r="0" b="0"/>
            <wp:docPr id="24" name="Obraz 24" descr="C:\Users\Tatiana\Desktop\REALIZACJA PROW 2014-2020\INFRASTRUKTURA\NABÓR 13.2022\ZDJĘCIA SZAMOCIN PARKOWA\20240507_10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atiana\Desktop\REALIZACJA PROW 2014-2020\INFRASTRUKTURA\NABÓR 13.2022\ZDJĘCIA SZAMOCIN PARKOWA\20240507_10044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0223" cy="485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C16">
        <w:rPr>
          <w:noProof/>
          <w:lang w:eastAsia="pl-PL"/>
        </w:rPr>
        <w:lastRenderedPageBreak/>
        <w:drawing>
          <wp:inline distT="0" distB="0" distL="0" distR="0">
            <wp:extent cx="6474965" cy="4850303"/>
            <wp:effectExtent l="0" t="6985" r="0" b="0"/>
            <wp:docPr id="23" name="Obraz 23" descr="C:\Users\Tatiana\Desktop\REALIZACJA PROW 2014-2020\INFRASTRUKTURA\NABÓR 13.2022\ZDJĘCIA SZAMOCIN PARKOWA\20240507_10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atiana\Desktop\REALIZACJA PROW 2014-2020\INFRASTRUKTURA\NABÓR 13.2022\ZDJĘCIA SZAMOCIN PARKOWA\20240507_10040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3522" cy="486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C16">
        <w:rPr>
          <w:noProof/>
          <w:lang w:eastAsia="pl-PL"/>
        </w:rPr>
        <w:lastRenderedPageBreak/>
        <w:drawing>
          <wp:inline distT="0" distB="0" distL="0" distR="0">
            <wp:extent cx="6438581" cy="4823048"/>
            <wp:effectExtent l="7620" t="0" r="8255" b="8255"/>
            <wp:docPr id="22" name="Obraz 22" descr="C:\Users\Tatiana\Desktop\REALIZACJA PROW 2014-2020\INFRASTRUKTURA\NABÓR 13.2022\ZDJĘCIA SZAMOCIN PARKOWA\20240507_10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atiana\Desktop\REALIZACJA PROW 2014-2020\INFRASTRUKTURA\NABÓR 13.2022\ZDJĘCIA SZAMOCIN PARKOWA\20240507_10035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5045" cy="482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C16">
        <w:rPr>
          <w:noProof/>
          <w:lang w:eastAsia="pl-PL"/>
        </w:rPr>
        <w:lastRenderedPageBreak/>
        <w:drawing>
          <wp:inline distT="0" distB="0" distL="0" distR="0">
            <wp:extent cx="6436864" cy="4821763"/>
            <wp:effectExtent l="7302" t="0" r="0" b="0"/>
            <wp:docPr id="21" name="Obraz 21" descr="C:\Users\Tatiana\Desktop\REALIZACJA PROW 2014-2020\INFRASTRUKTURA\NABÓR 13.2022\ZDJĘCIA SZAMOCIN PARKOWA\20240507_10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atiana\Desktop\REALIZACJA PROW 2014-2020\INFRASTRUKTURA\NABÓR 13.2022\ZDJĘCIA SZAMOCIN PARKOWA\20240507_10033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52519" cy="483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C16">
        <w:rPr>
          <w:noProof/>
          <w:lang w:eastAsia="pl-PL"/>
        </w:rPr>
        <w:lastRenderedPageBreak/>
        <w:drawing>
          <wp:inline distT="0" distB="0" distL="0" distR="0">
            <wp:extent cx="6095093" cy="4565747"/>
            <wp:effectExtent l="2540" t="0" r="3810" b="3810"/>
            <wp:docPr id="20" name="Obraz 20" descr="C:\Users\Tatiana\Desktop\REALIZACJA PROW 2014-2020\INFRASTRUKTURA\NABÓR 13.2022\ZDJĘCIA SZAMOCIN PARKOWA\20240507_10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atiana\Desktop\REALIZACJA PROW 2014-2020\INFRASTRUKTURA\NABÓR 13.2022\ZDJĘCIA SZAMOCIN PARKOWA\20240507_10032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07344" cy="457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C16">
        <w:rPr>
          <w:noProof/>
          <w:lang w:eastAsia="pl-PL"/>
        </w:rPr>
        <w:lastRenderedPageBreak/>
        <w:drawing>
          <wp:inline distT="0" distB="0" distL="0" distR="0">
            <wp:extent cx="6167685" cy="4620124"/>
            <wp:effectExtent l="0" t="7303" r="0" b="0"/>
            <wp:docPr id="19" name="Obraz 19" descr="C:\Users\Tatiana\Desktop\REALIZACJA PROW 2014-2020\INFRASTRUKTURA\NABÓR 13.2022\ZDJĘCIA SZAMOCIN PARKOWA\20240507_10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tiana\Desktop\REALIZACJA PROW 2014-2020\INFRASTRUKTURA\NABÓR 13.2022\ZDJĘCIA SZAMOCIN PARKOWA\20240507_10031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84088" cy="463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C16">
        <w:rPr>
          <w:noProof/>
          <w:lang w:eastAsia="pl-PL"/>
        </w:rPr>
        <w:lastRenderedPageBreak/>
        <w:drawing>
          <wp:inline distT="0" distB="0" distL="0" distR="0">
            <wp:extent cx="6320435" cy="4734547"/>
            <wp:effectExtent l="0" t="6985" r="0" b="0"/>
            <wp:docPr id="18" name="Obraz 18" descr="C:\Users\Tatiana\Desktop\REALIZACJA PROW 2014-2020\INFRASTRUKTURA\NABÓR 13.2022\ZDJĘCIA SZAMOCIN PARKOWA\20240507_10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tiana\Desktop\REALIZACJA PROW 2014-2020\INFRASTRUKTURA\NABÓR 13.2022\ZDJĘCIA SZAMOCIN PARKOWA\20240507_10024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28387" cy="474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C16">
        <w:rPr>
          <w:noProof/>
          <w:lang w:eastAsia="pl-PL"/>
        </w:rPr>
        <w:lastRenderedPageBreak/>
        <w:drawing>
          <wp:inline distT="0" distB="0" distL="0" distR="0">
            <wp:extent cx="6206861" cy="4649470"/>
            <wp:effectExtent l="0" t="2540" r="1270" b="1270"/>
            <wp:docPr id="17" name="Obraz 17" descr="C:\Users\Tatiana\Desktop\REALIZACJA PROW 2014-2020\INFRASTRUKTURA\NABÓR 13.2022\ZDJĘCIA SZAMOCIN PARKOWA\20240507_10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tiana\Desktop\REALIZACJA PROW 2014-2020\INFRASTRUKTURA\NABÓR 13.2022\ZDJĘCIA SZAMOCIN PARKOWA\20240507_10022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5440" cy="466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C16">
        <w:rPr>
          <w:noProof/>
          <w:lang w:eastAsia="pl-PL"/>
        </w:rPr>
        <w:lastRenderedPageBreak/>
        <w:drawing>
          <wp:inline distT="0" distB="0" distL="0" distR="0">
            <wp:extent cx="6486033" cy="4858594"/>
            <wp:effectExtent l="0" t="5398" r="4763" b="4762"/>
            <wp:docPr id="16" name="Obraz 16" descr="C:\Users\Tatiana\Desktop\REALIZACJA PROW 2014-2020\INFRASTRUKTURA\NABÓR 13.2022\ZDJĘCIA SZAMOCIN PARKOWA\20240507_10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tiana\Desktop\REALIZACJA PROW 2014-2020\INFRASTRUKTURA\NABÓR 13.2022\ZDJĘCIA SZAMOCIN PARKOWA\20240507_10020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0240" cy="48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C16">
        <w:rPr>
          <w:noProof/>
          <w:lang w:eastAsia="pl-PL"/>
        </w:rPr>
        <w:lastRenderedPageBreak/>
        <w:drawing>
          <wp:inline distT="0" distB="0" distL="0" distR="0">
            <wp:extent cx="6260266" cy="4689475"/>
            <wp:effectExtent l="4127" t="0" r="0" b="0"/>
            <wp:docPr id="15" name="Obraz 15" descr="C:\Users\Tatiana\Desktop\REALIZACJA PROW 2014-2020\INFRASTRUKTURA\NABÓR 13.2022\ZDJĘCIA SZAMOCIN PARKOWA\20240507_10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tiana\Desktop\REALIZACJA PROW 2014-2020\INFRASTRUKTURA\NABÓR 13.2022\ZDJĘCIA SZAMOCIN PARKOWA\20240507_10020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70934" cy="469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C16">
        <w:rPr>
          <w:noProof/>
          <w:lang w:eastAsia="pl-PL"/>
        </w:rPr>
        <w:lastRenderedPageBreak/>
        <w:drawing>
          <wp:inline distT="0" distB="0" distL="0" distR="0">
            <wp:extent cx="6268314" cy="4695503"/>
            <wp:effectExtent l="5398" t="0" r="4762" b="4763"/>
            <wp:docPr id="14" name="Obraz 14" descr="C:\Users\Tatiana\Desktop\REALIZACJA PROW 2014-2020\INFRASTRUKTURA\NABÓR 13.2022\ZDJĘCIA SZAMOCIN PARKOWA\20240507_10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tiana\Desktop\REALIZACJA PROW 2014-2020\INFRASTRUKTURA\NABÓR 13.2022\ZDJĘCIA SZAMOCIN PARKOWA\20240507_10015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77116" cy="470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C16">
        <w:rPr>
          <w:noProof/>
          <w:lang w:eastAsia="pl-PL"/>
        </w:rPr>
        <w:lastRenderedPageBreak/>
        <w:drawing>
          <wp:inline distT="0" distB="0" distL="0" distR="0">
            <wp:extent cx="6233470" cy="4669402"/>
            <wp:effectExtent l="952" t="0" r="0" b="0"/>
            <wp:docPr id="13" name="Obraz 13" descr="C:\Users\Tatiana\Desktop\REALIZACJA PROW 2014-2020\INFRASTRUKTURA\NABÓR 13.2022\ZDJĘCIA SZAMOCIN PARKOWA\20240507_10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tiana\Desktop\REALIZACJA PROW 2014-2020\INFRASTRUKTURA\NABÓR 13.2022\ZDJĘCIA SZAMOCIN PARKOWA\20240507_10013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56647" cy="468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C16">
        <w:rPr>
          <w:noProof/>
          <w:lang w:eastAsia="pl-PL"/>
        </w:rPr>
        <w:lastRenderedPageBreak/>
        <w:drawing>
          <wp:inline distT="0" distB="0" distL="0" distR="0">
            <wp:extent cx="6321300" cy="4735195"/>
            <wp:effectExtent l="0" t="7303" r="0" b="0"/>
            <wp:docPr id="12" name="Obraz 12" descr="C:\Users\Tatiana\Desktop\REALIZACJA PROW 2014-2020\INFRASTRUKTURA\NABÓR 13.2022\ZDJĘCIA SZAMOCIN PARKOWA\20240507_10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tiana\Desktop\REALIZACJA PROW 2014-2020\INFRASTRUKTURA\NABÓR 13.2022\ZDJĘCIA SZAMOCIN PARKOWA\20240507_10012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27795" cy="474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C16">
        <w:rPr>
          <w:noProof/>
          <w:lang w:eastAsia="pl-PL"/>
        </w:rPr>
        <w:lastRenderedPageBreak/>
        <w:drawing>
          <wp:inline distT="0" distB="0" distL="0" distR="0">
            <wp:extent cx="6298757" cy="4718308"/>
            <wp:effectExtent l="9208" t="0" r="0" b="0"/>
            <wp:docPr id="11" name="Obraz 11" descr="C:\Users\Tatiana\Desktop\REALIZACJA PROW 2014-2020\INFRASTRUKTURA\NABÓR 13.2022\ZDJĘCIA SZAMOCIN PARKOWA\20240507_10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iana\Desktop\REALIZACJA PROW 2014-2020\INFRASTRUKTURA\NABÓR 13.2022\ZDJĘCIA SZAMOCIN PARKOWA\20240507_10010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8031" cy="472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C16">
        <w:rPr>
          <w:noProof/>
          <w:lang w:eastAsia="pl-PL"/>
        </w:rPr>
        <w:lastRenderedPageBreak/>
        <w:drawing>
          <wp:inline distT="0" distB="0" distL="0" distR="0">
            <wp:extent cx="6276262" cy="4701457"/>
            <wp:effectExtent l="6350" t="0" r="0" b="0"/>
            <wp:docPr id="10" name="Obraz 10" descr="C:\Users\Tatiana\Desktop\REALIZACJA PROW 2014-2020\INFRASTRUKTURA\NABÓR 13.2022\ZDJĘCIA SZAMOCIN PARKOWA\20240507_1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iana\Desktop\REALIZACJA PROW 2014-2020\INFRASTRUKTURA\NABÓR 13.2022\ZDJĘCIA SZAMOCIN PARKOWA\20240507_10005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7667" cy="47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C16">
        <w:rPr>
          <w:noProof/>
          <w:lang w:eastAsia="pl-PL"/>
        </w:rPr>
        <w:lastRenderedPageBreak/>
        <w:drawing>
          <wp:inline distT="0" distB="0" distL="0" distR="0">
            <wp:extent cx="6161920" cy="4615805"/>
            <wp:effectExtent l="0" t="7937" r="2857" b="2858"/>
            <wp:docPr id="9" name="Obraz 9" descr="C:\Users\Tatiana\Desktop\REALIZACJA PROW 2014-2020\INFRASTRUKTURA\NABÓR 13.2022\ZDJĘCIA SZAMOCIN PARKOWA\20240506_08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iana\Desktop\REALIZACJA PROW 2014-2020\INFRASTRUKTURA\NABÓR 13.2022\ZDJĘCIA SZAMOCIN PARKOWA\20240506_08022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84181" cy="46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C16">
        <w:rPr>
          <w:noProof/>
          <w:lang w:eastAsia="pl-PL"/>
        </w:rPr>
        <w:lastRenderedPageBreak/>
        <w:drawing>
          <wp:inline distT="0" distB="0" distL="0" distR="0">
            <wp:extent cx="6247624" cy="4680005"/>
            <wp:effectExtent l="2540" t="0" r="3810" b="3810"/>
            <wp:docPr id="8" name="Obraz 8" descr="C:\Users\Tatiana\Desktop\REALIZACJA PROW 2014-2020\INFRASTRUKTURA\NABÓR 13.2022\ZDJĘCIA SZAMOCIN PARKOWA\20240506_08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iana\Desktop\REALIZACJA PROW 2014-2020\INFRASTRUKTURA\NABÓR 13.2022\ZDJĘCIA SZAMOCIN PARKOWA\20240506_08022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64060" cy="469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C16">
        <w:rPr>
          <w:noProof/>
          <w:lang w:eastAsia="pl-PL"/>
        </w:rPr>
        <w:lastRenderedPageBreak/>
        <w:drawing>
          <wp:inline distT="0" distB="0" distL="0" distR="0">
            <wp:extent cx="6199980" cy="4644315"/>
            <wp:effectExtent l="0" t="3175" r="7620" b="7620"/>
            <wp:docPr id="7" name="Obraz 7" descr="C:\Users\Tatiana\Desktop\REALIZACJA PROW 2014-2020\INFRASTRUKTURA\NABÓR 13.2022\ZDJĘCIA SZAMOCIN PARKOWA\20240506_08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\Desktop\REALIZACJA PROW 2014-2020\INFRASTRUKTURA\NABÓR 13.2022\ZDJĘCIA SZAMOCIN PARKOWA\20240506_08020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5972" cy="465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C16">
        <w:rPr>
          <w:noProof/>
          <w:lang w:eastAsia="pl-PL"/>
        </w:rPr>
        <w:lastRenderedPageBreak/>
        <w:drawing>
          <wp:inline distT="0" distB="0" distL="0" distR="0">
            <wp:extent cx="6362699" cy="4766206"/>
            <wp:effectExtent l="0" t="1905" r="0" b="0"/>
            <wp:docPr id="5" name="Obraz 5" descr="C:\Users\Tatiana\Desktop\REALIZACJA PROW 2014-2020\INFRASTRUKTURA\NABÓR 13.2022\ZDJĘCIA SZAMOCIN PARKOWA\20240506_08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\Desktop\REALIZACJA PROW 2014-2020\INFRASTRUKTURA\NABÓR 13.2022\ZDJĘCIA SZAMOCIN PARKOWA\20240506_08015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4041" cy="477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C16">
        <w:rPr>
          <w:noProof/>
          <w:lang w:eastAsia="pl-PL"/>
        </w:rPr>
        <w:lastRenderedPageBreak/>
        <w:drawing>
          <wp:inline distT="0" distB="0" distL="0" distR="0">
            <wp:extent cx="6400176" cy="4794280"/>
            <wp:effectExtent l="2858" t="0" r="3492" b="3493"/>
            <wp:docPr id="4" name="Obraz 4" descr="C:\Users\Tatiana\Desktop\REALIZACJA PROW 2014-2020\INFRASTRUKTURA\NABÓR 13.2022\ZDJĘCIA SZAMOCIN PARKOWA\20240506_08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REALIZACJA PROW 2014-2020\INFRASTRUKTURA\NABÓR 13.2022\ZDJĘCIA SZAMOCIN PARKOWA\20240506_08013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19380" cy="480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FC3" w:rsidRDefault="00D92FC3" w:rsidP="002C682E"/>
    <w:p w:rsidR="00D92FC3" w:rsidRDefault="00D92FC3" w:rsidP="002C682E"/>
    <w:p w:rsidR="00DC292C" w:rsidRDefault="00DC292C" w:rsidP="002C682E"/>
    <w:p w:rsidR="00DC292C" w:rsidRDefault="00DC292C" w:rsidP="002C682E"/>
    <w:p w:rsidR="00403E3A" w:rsidRPr="000468CE" w:rsidRDefault="00403E3A" w:rsidP="002C682E">
      <w:bookmarkStart w:id="0" w:name="_GoBack"/>
      <w:bookmarkEnd w:id="0"/>
    </w:p>
    <w:p w:rsidR="00403E3A" w:rsidRPr="000468CE" w:rsidRDefault="00403E3A" w:rsidP="002C682E"/>
    <w:sectPr w:rsidR="00403E3A" w:rsidRPr="000468CE" w:rsidSect="00B96289">
      <w:headerReference w:type="default" r:id="rId38"/>
      <w:footerReference w:type="default" r:id="rId3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628" w:rsidRDefault="00000628" w:rsidP="00E23DC0">
      <w:pPr>
        <w:spacing w:after="0" w:line="240" w:lineRule="auto"/>
      </w:pPr>
      <w:r>
        <w:separator/>
      </w:r>
    </w:p>
  </w:endnote>
  <w:endnote w:type="continuationSeparator" w:id="0">
    <w:p w:rsidR="00000628" w:rsidRDefault="00000628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628" w:rsidRDefault="00000628" w:rsidP="00E23DC0">
      <w:pPr>
        <w:spacing w:after="0" w:line="240" w:lineRule="auto"/>
      </w:pPr>
      <w:r>
        <w:separator/>
      </w:r>
    </w:p>
  </w:footnote>
  <w:footnote w:type="continuationSeparator" w:id="0">
    <w:p w:rsidR="00000628" w:rsidRDefault="00000628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ECF"/>
    <w:rsid w:val="00000628"/>
    <w:rsid w:val="000468CE"/>
    <w:rsid w:val="00051131"/>
    <w:rsid w:val="00072406"/>
    <w:rsid w:val="000A560F"/>
    <w:rsid w:val="000D53D1"/>
    <w:rsid w:val="001116AF"/>
    <w:rsid w:val="00157626"/>
    <w:rsid w:val="00185E2C"/>
    <w:rsid w:val="00190EE7"/>
    <w:rsid w:val="0019525B"/>
    <w:rsid w:val="001A6238"/>
    <w:rsid w:val="00210EE1"/>
    <w:rsid w:val="00261F2A"/>
    <w:rsid w:val="002643C0"/>
    <w:rsid w:val="002850CD"/>
    <w:rsid w:val="00293937"/>
    <w:rsid w:val="002B2FF8"/>
    <w:rsid w:val="002B6F3B"/>
    <w:rsid w:val="002B74F8"/>
    <w:rsid w:val="002C682E"/>
    <w:rsid w:val="00301F73"/>
    <w:rsid w:val="00344FFA"/>
    <w:rsid w:val="003D7E39"/>
    <w:rsid w:val="0040143D"/>
    <w:rsid w:val="00403E3A"/>
    <w:rsid w:val="00411DC4"/>
    <w:rsid w:val="00414CF3"/>
    <w:rsid w:val="00430984"/>
    <w:rsid w:val="004D7DF0"/>
    <w:rsid w:val="004F3243"/>
    <w:rsid w:val="005031D5"/>
    <w:rsid w:val="005211D5"/>
    <w:rsid w:val="00524D0B"/>
    <w:rsid w:val="00557C58"/>
    <w:rsid w:val="00581ED3"/>
    <w:rsid w:val="006276A4"/>
    <w:rsid w:val="00660B8F"/>
    <w:rsid w:val="006613FD"/>
    <w:rsid w:val="006B4963"/>
    <w:rsid w:val="006D0FFB"/>
    <w:rsid w:val="006E4205"/>
    <w:rsid w:val="006F0475"/>
    <w:rsid w:val="006F0F7C"/>
    <w:rsid w:val="00740F18"/>
    <w:rsid w:val="007420A9"/>
    <w:rsid w:val="007B78E3"/>
    <w:rsid w:val="007D25E9"/>
    <w:rsid w:val="007E534C"/>
    <w:rsid w:val="00827ED1"/>
    <w:rsid w:val="00843AA1"/>
    <w:rsid w:val="0084594E"/>
    <w:rsid w:val="008A2534"/>
    <w:rsid w:val="008B36EB"/>
    <w:rsid w:val="00901EE2"/>
    <w:rsid w:val="00921018"/>
    <w:rsid w:val="00964796"/>
    <w:rsid w:val="00967C16"/>
    <w:rsid w:val="00971CB8"/>
    <w:rsid w:val="009F1693"/>
    <w:rsid w:val="009F50CB"/>
    <w:rsid w:val="00A3749D"/>
    <w:rsid w:val="00AF4313"/>
    <w:rsid w:val="00B63EDF"/>
    <w:rsid w:val="00B65732"/>
    <w:rsid w:val="00B96289"/>
    <w:rsid w:val="00B96ECF"/>
    <w:rsid w:val="00BD623A"/>
    <w:rsid w:val="00BE08AA"/>
    <w:rsid w:val="00BE1316"/>
    <w:rsid w:val="00BF1C45"/>
    <w:rsid w:val="00BF5365"/>
    <w:rsid w:val="00BF57F6"/>
    <w:rsid w:val="00C0418C"/>
    <w:rsid w:val="00C14FE5"/>
    <w:rsid w:val="00C2700F"/>
    <w:rsid w:val="00C50FA3"/>
    <w:rsid w:val="00C60384"/>
    <w:rsid w:val="00C663A0"/>
    <w:rsid w:val="00C83043"/>
    <w:rsid w:val="00C84DAB"/>
    <w:rsid w:val="00CE3914"/>
    <w:rsid w:val="00CE6EA6"/>
    <w:rsid w:val="00CF3608"/>
    <w:rsid w:val="00D0548C"/>
    <w:rsid w:val="00D27053"/>
    <w:rsid w:val="00D64F8B"/>
    <w:rsid w:val="00D879E2"/>
    <w:rsid w:val="00D92FC3"/>
    <w:rsid w:val="00DC292C"/>
    <w:rsid w:val="00DE3174"/>
    <w:rsid w:val="00DF7300"/>
    <w:rsid w:val="00E23DC0"/>
    <w:rsid w:val="00E740EA"/>
    <w:rsid w:val="00E90A58"/>
    <w:rsid w:val="00EB4278"/>
    <w:rsid w:val="00ED7F44"/>
    <w:rsid w:val="00F01C2B"/>
    <w:rsid w:val="00F1161B"/>
    <w:rsid w:val="00F178DD"/>
    <w:rsid w:val="00F511F1"/>
    <w:rsid w:val="00F76AD0"/>
    <w:rsid w:val="00FC1A6D"/>
    <w:rsid w:val="00FC6AA8"/>
    <w:rsid w:val="00FD6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E8C323-DF44-4116-ACB2-80957A1D1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6004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345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429613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6111">
              <w:marLeft w:val="0"/>
              <w:marRight w:val="12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6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4153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3.jpeg"/><Relationship Id="rId2" Type="http://schemas.openxmlformats.org/officeDocument/2006/relationships/image" Target="media/image32.jpeg"/><Relationship Id="rId1" Type="http://schemas.openxmlformats.org/officeDocument/2006/relationships/image" Target="media/image31.jpeg"/><Relationship Id="rId4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ADBDB4-DCD7-4ED5-AB3C-5454AE0CC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33</Pages>
  <Words>180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10</cp:revision>
  <cp:lastPrinted>2018-03-14T12:32:00Z</cp:lastPrinted>
  <dcterms:created xsi:type="dcterms:W3CDTF">2020-06-05T11:50:00Z</dcterms:created>
  <dcterms:modified xsi:type="dcterms:W3CDTF">2024-05-16T09:51:00Z</dcterms:modified>
</cp:coreProperties>
</file>