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A5AE3" w:rsidRDefault="0040143D" w:rsidP="00827ED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Tytuł operacji</w:t>
      </w:r>
      <w:r w:rsidRPr="000468CE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AE3">
        <w:rPr>
          <w:rFonts w:ascii="Times New Roman" w:hAnsi="Times New Roman" w:cs="Times New Roman"/>
          <w:b/>
          <w:sz w:val="24"/>
          <w:szCs w:val="24"/>
        </w:rPr>
        <w:t xml:space="preserve">„Modernizacja dachu w świetlicy wiejskiej w Słomkach </w:t>
      </w:r>
    </w:p>
    <w:p w:rsidR="00FC6AA8" w:rsidRPr="000468CE" w:rsidRDefault="007A5AE3" w:rsidP="00827ED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827ED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D7DF0">
        <w:rPr>
          <w:rFonts w:ascii="Times New Roman" w:hAnsi="Times New Roman" w:cs="Times New Roman"/>
          <w:b/>
          <w:sz w:val="24"/>
          <w:szCs w:val="24"/>
        </w:rPr>
        <w:t>–</w:t>
      </w:r>
      <w:r w:rsidR="00BF5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DF0">
        <w:rPr>
          <w:rFonts w:ascii="Times New Roman" w:hAnsi="Times New Roman" w:cs="Times New Roman"/>
          <w:b/>
          <w:sz w:val="24"/>
          <w:szCs w:val="24"/>
        </w:rPr>
        <w:t xml:space="preserve"> Gmina </w:t>
      </w:r>
      <w:r w:rsidR="00827ED1">
        <w:rPr>
          <w:rFonts w:ascii="Times New Roman" w:hAnsi="Times New Roman" w:cs="Times New Roman"/>
          <w:b/>
          <w:sz w:val="24"/>
          <w:szCs w:val="24"/>
        </w:rPr>
        <w:t>Chodzież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0FFB" w:rsidRPr="000468CE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A5AE3">
        <w:rPr>
          <w:rFonts w:ascii="Times New Roman" w:hAnsi="Times New Roman" w:cs="Times New Roman"/>
          <w:sz w:val="24"/>
          <w:szCs w:val="24"/>
        </w:rPr>
        <w:t xml:space="preserve">            1</w:t>
      </w:r>
      <w:r w:rsidR="00FC6AA8" w:rsidRPr="000468CE">
        <w:rPr>
          <w:rFonts w:ascii="Times New Roman" w:hAnsi="Times New Roman" w:cs="Times New Roman"/>
          <w:sz w:val="24"/>
          <w:szCs w:val="24"/>
        </w:rPr>
        <w:t>/PI/</w:t>
      </w:r>
      <w:r w:rsidR="007A5AE3">
        <w:rPr>
          <w:rFonts w:ascii="Times New Roman" w:hAnsi="Times New Roman" w:cs="Times New Roman"/>
          <w:sz w:val="24"/>
          <w:szCs w:val="24"/>
        </w:rPr>
        <w:t>22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A5AE3">
        <w:rPr>
          <w:rFonts w:ascii="Times New Roman" w:hAnsi="Times New Roman" w:cs="Times New Roman"/>
          <w:sz w:val="24"/>
          <w:szCs w:val="24"/>
        </w:rPr>
        <w:t>127 259,00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Poprawienie jakości życia i stwarzanie warunków do dalszego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harmonijnego rozwoju lokalnej społeczności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szczegółowy:            Rozwój infrastruktury społeczno-kulturalnej i rekreacyjno-sportowej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        Nowe i prze-budowane obiekty infrastruktury społeczno-kulturalnej</w:t>
      </w:r>
    </w:p>
    <w:p w:rsidR="000468CE" w:rsidRPr="000468CE" w:rsidRDefault="00827ED1" w:rsidP="00827E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i rekreacyjno-sportowej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4F3243" w:rsidP="007A5AE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BF1C45">
        <w:rPr>
          <w:rFonts w:ascii="Times New Roman" w:hAnsi="Times New Roman" w:cs="Times New Roman"/>
          <w:sz w:val="24"/>
          <w:szCs w:val="24"/>
        </w:rPr>
        <w:t xml:space="preserve"> </w:t>
      </w:r>
      <w:r w:rsidR="007A5AE3">
        <w:rPr>
          <w:rFonts w:ascii="Times New Roman" w:hAnsi="Times New Roman" w:cs="Times New Roman"/>
          <w:sz w:val="24"/>
          <w:szCs w:val="24"/>
        </w:rPr>
        <w:t>poprawie stanu technicznego budynku poprzez wykonanie modernizacji dachu świetlicy wiejskiej, tj. wymianę pokrycia dachowego (zdjęcie płyty azbestowo-cementowej).</w:t>
      </w:r>
    </w:p>
    <w:p w:rsidR="002279CB" w:rsidRDefault="002279CB" w:rsidP="007A5AE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279CB" w:rsidRDefault="002279CB" w:rsidP="007A5AE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279CB" w:rsidRDefault="002279CB" w:rsidP="002279C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2279C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90900" cy="2543796"/>
            <wp:effectExtent l="0" t="0" r="0" b="9525"/>
            <wp:docPr id="5" name="Obraz 5" descr="C:\Users\Tatiana\Desktop\REALIZACJA PROW 2014-2020\INFRASTRUKTURA\NABÓR 11.2022\ZDJĘCIA\GMINA CHODZIE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INFRASTRUKTURA\NABÓR 11.2022\ZDJĘCIA\GMINA CHODZIEŻ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61" cy="254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279CB" w:rsidRDefault="002279CB" w:rsidP="002279C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2279C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91100" cy="3744239"/>
            <wp:effectExtent l="0" t="0" r="0" b="8890"/>
            <wp:docPr id="10" name="Obraz 10" descr="C:\Users\Tatiana\Desktop\REALIZACJA PROW 2014-2020\INFRASTRUKTURA\NABÓR 11.2022\ZDJĘCIA\GMINA CHODZIE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INFRASTRUKTURA\NABÓR 11.2022\ZDJĘCIA\GMINA CHODZIEŻ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96" cy="37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CB" w:rsidRDefault="002279CB" w:rsidP="002279C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2279CB" w:rsidRDefault="002279CB" w:rsidP="002279C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E142ED">
            <wp:extent cx="5019675" cy="3769366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15" cy="376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9CB" w:rsidRDefault="002279CB" w:rsidP="002279C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2279C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43500" cy="3858568"/>
            <wp:effectExtent l="0" t="0" r="0" b="8890"/>
            <wp:docPr id="9" name="Obraz 9" descr="C:\Users\Tatiana\Desktop\REALIZACJA PROW 2014-2020\INFRASTRUKTURA\NABÓR 11.2022\ZDJĘCIA\GMINA CHODZIE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INFRASTRUKTURA\NABÓR 11.2022\ZDJĘCIA\GMINA CHODZIEŻ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66" cy="38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CB" w:rsidRDefault="002279CB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279CB" w:rsidRDefault="002279CB" w:rsidP="002279C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2279C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83913" cy="3813866"/>
            <wp:effectExtent l="0" t="0" r="2540" b="0"/>
            <wp:docPr id="7" name="Obraz 7" descr="C:\Users\Tatiana\Desktop\REALIZACJA PROW 2014-2020\INFRASTRUKTURA\NABÓR 11.2022\ZDJĘCIA\GMINA CHODZIE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INFRASTRUKTURA\NABÓR 11.2022\ZDJĘCIA\GMINA CHODZIEŻ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43" cy="381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2279CB" w:rsidP="002279C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2279C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93072" cy="3520663"/>
            <wp:effectExtent l="0" t="0" r="0" b="3810"/>
            <wp:docPr id="4" name="Obraz 4" descr="C:\Users\Tatiana\Desktop\REALIZACJA PROW 2014-2020\INFRASTRUKTURA\NABÓR 11.2022\ZDJĘCIA\GMINA CHODZIE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INFRASTRUKTURA\NABÓR 11.2022\ZDJĘCIA\GMINA CHODZIEŻ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50" cy="35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2279CB" w:rsidP="002279CB">
      <w:pPr>
        <w:jc w:val="center"/>
        <w:rPr>
          <w:color w:val="1D2129"/>
          <w:sz w:val="24"/>
          <w:szCs w:val="24"/>
          <w:shd w:val="clear" w:color="auto" w:fill="FFFFFF"/>
        </w:rPr>
      </w:pPr>
      <w:bookmarkStart w:id="0" w:name="_GoBack"/>
      <w:r w:rsidRPr="002279CB"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724150" cy="3631316"/>
            <wp:effectExtent l="0" t="0" r="0" b="7620"/>
            <wp:docPr id="12" name="Obraz 12" descr="C:\Users\Tatiana\Desktop\REALIZACJA PROW 2014-2020\INFRASTRUKTURA\NABÓR 11.2022\ZDJĘCIA\GMINA CHODZIE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REALIZACJA PROW 2014-2020\INFRASTRUKTURA\NABÓR 11.2022\ZDJĘCIA\GMINA CHODZIEŻ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19" cy="363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1EE2" w:rsidRPr="000468CE" w:rsidRDefault="00901EE2" w:rsidP="006F0475">
      <w:pPr>
        <w:jc w:val="both"/>
      </w:pPr>
    </w:p>
    <w:p w:rsidR="00901EE2" w:rsidRDefault="00901EE2" w:rsidP="002C682E"/>
    <w:p w:rsidR="00DC292C" w:rsidRDefault="00DC292C" w:rsidP="002C682E"/>
    <w:p w:rsidR="00D92FC3" w:rsidRDefault="00D92FC3" w:rsidP="002C682E"/>
    <w:p w:rsidR="00D92FC3" w:rsidRDefault="00D92FC3" w:rsidP="002C682E"/>
    <w:p w:rsidR="00D92FC3" w:rsidRDefault="00D92FC3" w:rsidP="002C682E"/>
    <w:p w:rsidR="00DC292C" w:rsidRDefault="00DC292C" w:rsidP="002C682E"/>
    <w:p w:rsidR="00DC292C" w:rsidRDefault="00DC292C" w:rsidP="002C682E"/>
    <w:p w:rsidR="00403E3A" w:rsidRPr="000468CE" w:rsidRDefault="00403E3A" w:rsidP="002C682E"/>
    <w:p w:rsidR="00403E3A" w:rsidRPr="000468CE" w:rsidRDefault="00403E3A" w:rsidP="002C682E"/>
    <w:sectPr w:rsidR="00403E3A" w:rsidRPr="000468CE" w:rsidSect="00B9628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BD8" w:rsidRDefault="004A2BD8" w:rsidP="00E23DC0">
      <w:pPr>
        <w:spacing w:after="0" w:line="240" w:lineRule="auto"/>
      </w:pPr>
      <w:r>
        <w:separator/>
      </w:r>
    </w:p>
  </w:endnote>
  <w:endnote w:type="continuationSeparator" w:id="0">
    <w:p w:rsidR="004A2BD8" w:rsidRDefault="004A2BD8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BD8" w:rsidRDefault="004A2BD8" w:rsidP="00E23DC0">
      <w:pPr>
        <w:spacing w:after="0" w:line="240" w:lineRule="auto"/>
      </w:pPr>
      <w:r>
        <w:separator/>
      </w:r>
    </w:p>
  </w:footnote>
  <w:footnote w:type="continuationSeparator" w:id="0">
    <w:p w:rsidR="004A2BD8" w:rsidRDefault="004A2BD8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85E2C"/>
    <w:rsid w:val="00190EE7"/>
    <w:rsid w:val="0019525B"/>
    <w:rsid w:val="001A6238"/>
    <w:rsid w:val="00210EE1"/>
    <w:rsid w:val="002279CB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430984"/>
    <w:rsid w:val="004A2BD8"/>
    <w:rsid w:val="004D7DF0"/>
    <w:rsid w:val="004F3243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D0FFB"/>
    <w:rsid w:val="006E4205"/>
    <w:rsid w:val="006F0475"/>
    <w:rsid w:val="006F0F7C"/>
    <w:rsid w:val="00724D42"/>
    <w:rsid w:val="00740F18"/>
    <w:rsid w:val="007420A9"/>
    <w:rsid w:val="007A5AE3"/>
    <w:rsid w:val="007B78E3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6CEF1-05CF-47B0-9A23-981C50C7F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8</cp:revision>
  <cp:lastPrinted>2018-03-14T12:32:00Z</cp:lastPrinted>
  <dcterms:created xsi:type="dcterms:W3CDTF">2020-06-05T11:50:00Z</dcterms:created>
  <dcterms:modified xsi:type="dcterms:W3CDTF">2023-12-01T14:03:00Z</dcterms:modified>
</cp:coreProperties>
</file>