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72AC7" w:rsidRDefault="0040143D" w:rsidP="007604F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B16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2B1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D72AC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C56CE" w:rsidRPr="00AC56CE">
        <w:rPr>
          <w:rFonts w:ascii="Times New Roman" w:hAnsi="Times New Roman" w:cs="Times New Roman"/>
          <w:b/>
          <w:sz w:val="24"/>
          <w:szCs w:val="24"/>
        </w:rPr>
        <w:t>„</w:t>
      </w:r>
      <w:r w:rsidR="00D72AC7" w:rsidRPr="00D72AC7">
        <w:rPr>
          <w:rFonts w:ascii="Times New Roman" w:hAnsi="Times New Roman" w:cs="Times New Roman"/>
          <w:b/>
          <w:sz w:val="24"/>
          <w:szCs w:val="24"/>
        </w:rPr>
        <w:t>MINI MUNDIAL” – SZKOLENIE I TURNIEJ PIŁKI NOŻNEJ</w:t>
      </w:r>
      <w:r w:rsidR="004F2B16" w:rsidRPr="004F2B16">
        <w:rPr>
          <w:rFonts w:ascii="Times New Roman" w:hAnsi="Times New Roman" w:cs="Times New Roman"/>
          <w:b/>
          <w:sz w:val="24"/>
          <w:szCs w:val="24"/>
        </w:rPr>
        <w:t>”</w:t>
      </w:r>
      <w:r w:rsidR="00D72AC7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7604FF" w:rsidRDefault="00D72AC7" w:rsidP="007604F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D72AC7">
        <w:rPr>
          <w:rFonts w:ascii="Times New Roman" w:hAnsi="Times New Roman" w:cs="Times New Roman"/>
          <w:b/>
          <w:sz w:val="24"/>
          <w:szCs w:val="24"/>
        </w:rPr>
        <w:t>Klub Sportowy „Sokół” Szamocin</w:t>
      </w:r>
    </w:p>
    <w:p w:rsidR="007604FF" w:rsidRPr="000468CE" w:rsidRDefault="007604FF" w:rsidP="007604F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4F2B16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40143D" w:rsidRPr="000468CE" w:rsidRDefault="0040143D" w:rsidP="00AC56CE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D72AC7">
        <w:rPr>
          <w:rFonts w:ascii="Times New Roman" w:hAnsi="Times New Roman" w:cs="Times New Roman"/>
          <w:sz w:val="24"/>
          <w:szCs w:val="24"/>
        </w:rPr>
        <w:t xml:space="preserve">            8</w:t>
      </w:r>
      <w:r w:rsidR="00B1554F">
        <w:rPr>
          <w:rFonts w:ascii="Times New Roman" w:hAnsi="Times New Roman" w:cs="Times New Roman"/>
          <w:sz w:val="24"/>
          <w:szCs w:val="24"/>
        </w:rPr>
        <w:t>/PGWK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B1554F">
        <w:rPr>
          <w:rFonts w:ascii="Times New Roman" w:hAnsi="Times New Roman" w:cs="Times New Roman"/>
          <w:sz w:val="24"/>
          <w:szCs w:val="24"/>
        </w:rPr>
        <w:t>19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D72AC7">
        <w:rPr>
          <w:rFonts w:ascii="Times New Roman" w:hAnsi="Times New Roman" w:cs="Times New Roman"/>
          <w:sz w:val="24"/>
          <w:szCs w:val="24"/>
        </w:rPr>
        <w:t>45 802</w:t>
      </w:r>
      <w:r w:rsidR="004F2B16">
        <w:rPr>
          <w:rFonts w:ascii="Times New Roman" w:hAnsi="Times New Roman" w:cs="Times New Roman"/>
          <w:sz w:val="24"/>
          <w:szCs w:val="24"/>
        </w:rPr>
        <w:t>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911D2" w:rsidRDefault="00827ED1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Poprawienie jakości życia i stwarzanie warunków do dalszego </w:t>
      </w:r>
    </w:p>
    <w:p w:rsidR="00827ED1" w:rsidRPr="00827ED1" w:rsidRDefault="003911D2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nego rozwoju lokalnej społeczno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ści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Wzmocnienie kapitału społecznego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911D2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Wzmocnienie aktywności i integracji społecznej oraz wspieranie </w:t>
      </w:r>
    </w:p>
    <w:p w:rsidR="002A5684" w:rsidRPr="00827ED1" w:rsidRDefault="003911D2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 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pod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miotów działających w tych dzie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dzinach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827ED1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Liczba wyda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rzeń/imprez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3911D2" w:rsidRPr="000468CE" w:rsidRDefault="003911D2" w:rsidP="003911D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A40EA" w:rsidRDefault="00FA40EA" w:rsidP="00FA40EA">
      <w:pPr>
        <w:jc w:val="both"/>
      </w:pPr>
      <w:r>
        <w:t>W ramach realizacji operacji w dniu 01.03.2020 r zorganizowany został dwudniowy turniej „MINI MUNDIAL” dla zawodników ze szkół podstawowych w dwóch kategoriach wiekowych, po 8 drużyn w każdej. Turniej odbył się w hali widowiskowo-sportowej Nowa Concordia w Szamocinie.                      W pierwszym dniu rywalizowały drużyny żak i orlik, a drugiego młodzik i trampkarz. Dla zawodników przewidziano nagrody w postaci pucharów oraz pamiątkowych statuetek i medali. Uczestnicy turnieju oraz wolontariusze, którzy pomagali przy organizacji i przebiegu turnieju mieli zapewnione wyżywienie.</w:t>
      </w:r>
    </w:p>
    <w:p w:rsidR="00FA40EA" w:rsidRDefault="00FA40EA" w:rsidP="00FA40EA">
      <w:pPr>
        <w:jc w:val="both"/>
      </w:pPr>
      <w:r>
        <w:t>Turniej umożliwił integrację społeczną , propagował wzrost aktywności sportowej oraz pozwolił wyłonić młode talenty.</w:t>
      </w:r>
      <w:bookmarkStart w:id="0" w:name="_GoBack"/>
      <w:bookmarkEnd w:id="0"/>
    </w:p>
    <w:p w:rsidR="00AC56CE" w:rsidRDefault="00FA40EA" w:rsidP="002C682E">
      <w:r>
        <w:t xml:space="preserve"> </w:t>
      </w:r>
    </w:p>
    <w:p w:rsidR="00AC56CE" w:rsidRDefault="00AC56CE" w:rsidP="002C682E"/>
    <w:p w:rsidR="00AC56CE" w:rsidRDefault="00AC56CE" w:rsidP="002C682E"/>
    <w:p w:rsidR="00DC292C" w:rsidRDefault="00DC292C" w:rsidP="002C682E"/>
    <w:p w:rsidR="00B1554F" w:rsidRDefault="00B1554F" w:rsidP="00DB0567">
      <w:pPr>
        <w:jc w:val="center"/>
      </w:pPr>
    </w:p>
    <w:p w:rsidR="00B1554F" w:rsidRDefault="00B1554F" w:rsidP="00DB0567">
      <w:pPr>
        <w:jc w:val="center"/>
      </w:pPr>
    </w:p>
    <w:p w:rsidR="00AC56CE" w:rsidRDefault="00434563" w:rsidP="002C682E">
      <w:r w:rsidRPr="00434563"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0" t="0" r="0" b="3810"/>
            <wp:docPr id="4" name="Obraz 4" descr="C:\Users\Tatiana\Desktop\REALIZACJA PROW 2014-2020\ZDJĘCIA PROJEKTÓW\2019 - wzmocnienie kapitału\8. KLUB SOKÓŁ - MINI MUNDIAL\01.03.2020\8.01.03.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ZDJĘCIA PROJEKTÓW\2019 - wzmocnienie kapitału\8. KLUB SOKÓŁ - MINI MUNDIAL\01.03.2020\8.01.03.202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63" w:rsidRDefault="00434563" w:rsidP="002C682E">
      <w:r w:rsidRPr="00434563">
        <w:rPr>
          <w:noProof/>
          <w:lang w:eastAsia="pl-PL"/>
        </w:rPr>
        <w:lastRenderedPageBreak/>
        <w:drawing>
          <wp:inline distT="0" distB="0" distL="0" distR="0">
            <wp:extent cx="5760720" cy="3531530"/>
            <wp:effectExtent l="0" t="0" r="0" b="0"/>
            <wp:docPr id="7" name="Obraz 7" descr="C:\Users\Tatiana\Desktop\REALIZACJA PROW 2014-2020\ZDJĘCIA PROJEKTÓW\2019 - wzmocnienie kapitału\8. KLUB SOKÓŁ - MINI MUNDIAL\01.03.2020\2. 01.3.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ZDJĘCIA PROJEKTÓW\2019 - wzmocnienie kapitału\8. KLUB SOKÓŁ - MINI MUNDIAL\01.03.2020\2. 01.3.20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63" w:rsidRDefault="00434563" w:rsidP="00434563">
      <w:pPr>
        <w:jc w:val="center"/>
      </w:pPr>
      <w:r w:rsidRPr="00434563">
        <w:rPr>
          <w:noProof/>
          <w:lang w:eastAsia="pl-PL"/>
        </w:rPr>
        <w:drawing>
          <wp:inline distT="0" distB="0" distL="0" distR="0">
            <wp:extent cx="4914900" cy="3688305"/>
            <wp:effectExtent l="0" t="0" r="0" b="7620"/>
            <wp:docPr id="8" name="Obraz 8" descr="C:\Users\Tatiana\Desktop\REALIZACJA PROW 2014-2020\ZDJĘCIA PROJEKTÓW\2019 - wzmocnienie kapitału\8. KLUB SOKÓŁ - MINI MUNDIAL\01.03.2020\3. 01.03.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ZDJĘCIA PROJEKTÓW\2019 - wzmocnienie kapitału\8. KLUB SOKÓŁ - MINI MUNDIAL\01.03.2020\3. 01.03.20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11" cy="369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63" w:rsidRDefault="00434563" w:rsidP="00434563">
      <w:pPr>
        <w:jc w:val="center"/>
      </w:pPr>
    </w:p>
    <w:p w:rsidR="00434563" w:rsidRDefault="00434563" w:rsidP="00434563">
      <w:pPr>
        <w:jc w:val="center"/>
      </w:pPr>
    </w:p>
    <w:p w:rsidR="00434563" w:rsidRDefault="00434563" w:rsidP="00434563">
      <w:pPr>
        <w:jc w:val="center"/>
      </w:pPr>
      <w:r w:rsidRPr="00434563">
        <w:rPr>
          <w:noProof/>
          <w:lang w:eastAsia="pl-PL"/>
        </w:rPr>
        <w:lastRenderedPageBreak/>
        <w:drawing>
          <wp:inline distT="0" distB="0" distL="0" distR="0">
            <wp:extent cx="4962525" cy="3721894"/>
            <wp:effectExtent l="0" t="0" r="0" b="0"/>
            <wp:docPr id="9" name="Obraz 9" descr="C:\Users\Tatiana\Desktop\REALIZACJA PROW 2014-2020\ZDJĘCIA PROJEKTÓW\2019 - wzmocnienie kapitału\8. KLUB SOKÓŁ - MINI MUNDIAL\01.03.2020\4. 01.03.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ZDJĘCIA PROJEKTÓW\2019 - wzmocnienie kapitału\8. KLUB SOKÓŁ - MINI MUNDIAL\01.03.2020\4. 01.03.20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04" cy="37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63" w:rsidRDefault="00434563" w:rsidP="00434563">
      <w:pPr>
        <w:jc w:val="center"/>
      </w:pPr>
      <w:r w:rsidRPr="00434563">
        <w:rPr>
          <w:noProof/>
          <w:lang w:eastAsia="pl-PL"/>
        </w:rPr>
        <w:drawing>
          <wp:inline distT="0" distB="0" distL="0" distR="0">
            <wp:extent cx="4991100" cy="3743325"/>
            <wp:effectExtent l="0" t="0" r="0" b="9525"/>
            <wp:docPr id="10" name="Obraz 10" descr="C:\Users\Tatiana\Desktop\REALIZACJA PROW 2014-2020\ZDJĘCIA PROJEKTÓW\2019 - wzmocnienie kapitału\8. KLUB SOKÓŁ - MINI MUNDIAL\01.03.2020\5. 01.03.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ZDJĘCIA PROJEKTÓW\2019 - wzmocnienie kapitału\8. KLUB SOKÓŁ - MINI MUNDIAL\01.03.2020\5. 01.03.20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63" w:rsidRDefault="00434563" w:rsidP="00434563">
      <w:pPr>
        <w:jc w:val="center"/>
      </w:pPr>
    </w:p>
    <w:p w:rsidR="00434563" w:rsidRDefault="00434563" w:rsidP="00434563">
      <w:pPr>
        <w:jc w:val="center"/>
      </w:pPr>
      <w:r w:rsidRPr="00434563">
        <w:rPr>
          <w:noProof/>
          <w:lang w:eastAsia="pl-PL"/>
        </w:rPr>
        <w:lastRenderedPageBreak/>
        <w:drawing>
          <wp:inline distT="0" distB="0" distL="0" distR="0">
            <wp:extent cx="5486400" cy="4114800"/>
            <wp:effectExtent l="0" t="0" r="0" b="0"/>
            <wp:docPr id="11" name="Obraz 11" descr="C:\Users\Tatiana\Desktop\REALIZACJA PROW 2014-2020\ZDJĘCIA PROJEKTÓW\2019 - wzmocnienie kapitału\8. KLUB SOKÓŁ - MINI MUNDIAL\01.03.2020\7. 01.03.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REALIZACJA PROW 2014-2020\ZDJĘCIA PROJEKTÓW\2019 - wzmocnienie kapitału\8. KLUB SOKÓŁ - MINI MUNDIAL\01.03.2020\7. 01.03.20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29" cy="41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434563" w:rsidP="00434563">
      <w:pPr>
        <w:jc w:val="center"/>
      </w:pPr>
      <w:r w:rsidRPr="00434563">
        <w:rPr>
          <w:noProof/>
          <w:lang w:eastAsia="pl-PL"/>
        </w:rPr>
        <w:drawing>
          <wp:inline distT="0" distB="0" distL="0" distR="0">
            <wp:extent cx="5468014" cy="3648075"/>
            <wp:effectExtent l="0" t="0" r="0" b="0"/>
            <wp:docPr id="5" name="Obraz 5" descr="C:\Users\Tatiana\Desktop\REALIZACJA PROW 2014-2020\ZDJĘCIA PROJEKTÓW\2019 - wzmocnienie kapitału\8. KLUB SOKÓŁ - MINI MUNDIAL\01.03.2020\6. 01.03.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ZDJĘCIA PROJEKTÓW\2019 - wzmocnienie kapitału\8. KLUB SOKÓŁ - MINI MUNDIAL\01.03.2020\6. 01.03.20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66" cy="36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434563" w:rsidP="00434563">
      <w:pPr>
        <w:ind w:firstLine="708"/>
      </w:pPr>
      <w:r w:rsidRPr="00434563">
        <w:rPr>
          <w:noProof/>
          <w:lang w:eastAsia="pl-PL"/>
        </w:rPr>
        <w:lastRenderedPageBreak/>
        <w:drawing>
          <wp:inline distT="0" distB="0" distL="0" distR="0">
            <wp:extent cx="5272088" cy="7029450"/>
            <wp:effectExtent l="0" t="0" r="5080" b="0"/>
            <wp:docPr id="12" name="Obraz 12" descr="C:\Users\Tatiana\Desktop\REALIZACJA PROW 2014-2020\ZDJĘCIA PROJEKTÓW\2019 - wzmocnienie kapitału\8. KLUB SOKÓŁ - MINI MUNDIAL\01.03.2020\1. 01.03.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REALIZACJA PROW 2014-2020\ZDJĘCIA PROJEKTÓW\2019 - wzmocnienie kapitału\8. KLUB SOKÓŁ - MINI MUNDIAL\01.03.2020\1. 01.03.20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50" cy="703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532720" w:rsidP="002C682E"/>
    <w:p w:rsidR="00532720" w:rsidRDefault="00532720" w:rsidP="00AC56CE">
      <w:pPr>
        <w:jc w:val="center"/>
      </w:pPr>
    </w:p>
    <w:p w:rsidR="00532720" w:rsidRDefault="00532720" w:rsidP="007604FF"/>
    <w:p w:rsidR="00532720" w:rsidRDefault="00532720" w:rsidP="002C682E"/>
    <w:p w:rsidR="00532720" w:rsidRDefault="00532720" w:rsidP="002C682E"/>
    <w:p w:rsidR="00532720" w:rsidRPr="000468CE" w:rsidRDefault="00532720" w:rsidP="002C682E"/>
    <w:sectPr w:rsidR="00532720" w:rsidRPr="000468CE" w:rsidSect="00B96289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9EC" w:rsidRDefault="003709EC" w:rsidP="00E23DC0">
      <w:pPr>
        <w:spacing w:after="0" w:line="240" w:lineRule="auto"/>
      </w:pPr>
      <w:r>
        <w:separator/>
      </w:r>
    </w:p>
  </w:endnote>
  <w:endnote w:type="continuationSeparator" w:id="0">
    <w:p w:rsidR="003709EC" w:rsidRDefault="003709EC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9EC" w:rsidRDefault="003709EC" w:rsidP="00E23DC0">
      <w:pPr>
        <w:spacing w:after="0" w:line="240" w:lineRule="auto"/>
      </w:pPr>
      <w:r>
        <w:separator/>
      </w:r>
    </w:p>
  </w:footnote>
  <w:footnote w:type="continuationSeparator" w:id="0">
    <w:p w:rsidR="003709EC" w:rsidRDefault="003709EC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57626"/>
    <w:rsid w:val="001679BC"/>
    <w:rsid w:val="00185E2C"/>
    <w:rsid w:val="00190EE7"/>
    <w:rsid w:val="0019525B"/>
    <w:rsid w:val="001A6238"/>
    <w:rsid w:val="001A665A"/>
    <w:rsid w:val="00204B8D"/>
    <w:rsid w:val="00210EE1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682E"/>
    <w:rsid w:val="00343208"/>
    <w:rsid w:val="00344FFA"/>
    <w:rsid w:val="003511C0"/>
    <w:rsid w:val="003709EC"/>
    <w:rsid w:val="00372F8F"/>
    <w:rsid w:val="003911D2"/>
    <w:rsid w:val="003D7E39"/>
    <w:rsid w:val="0040143D"/>
    <w:rsid w:val="00403E3A"/>
    <w:rsid w:val="00411DC4"/>
    <w:rsid w:val="00412874"/>
    <w:rsid w:val="00430984"/>
    <w:rsid w:val="00434563"/>
    <w:rsid w:val="004D7DF0"/>
    <w:rsid w:val="004F1B7E"/>
    <w:rsid w:val="004F2B16"/>
    <w:rsid w:val="004F3243"/>
    <w:rsid w:val="005031D5"/>
    <w:rsid w:val="005211D5"/>
    <w:rsid w:val="00524D0B"/>
    <w:rsid w:val="00532720"/>
    <w:rsid w:val="00557C58"/>
    <w:rsid w:val="00581ED3"/>
    <w:rsid w:val="006276A4"/>
    <w:rsid w:val="00660B8F"/>
    <w:rsid w:val="006613FD"/>
    <w:rsid w:val="006B4963"/>
    <w:rsid w:val="006D0FFB"/>
    <w:rsid w:val="006E3A1A"/>
    <w:rsid w:val="006E4205"/>
    <w:rsid w:val="006F0475"/>
    <w:rsid w:val="006F0F7C"/>
    <w:rsid w:val="00715653"/>
    <w:rsid w:val="0073142E"/>
    <w:rsid w:val="00740F18"/>
    <w:rsid w:val="007420A9"/>
    <w:rsid w:val="007604FF"/>
    <w:rsid w:val="007B78E3"/>
    <w:rsid w:val="007C22CF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C56CE"/>
    <w:rsid w:val="00AF4313"/>
    <w:rsid w:val="00B1554F"/>
    <w:rsid w:val="00B418B4"/>
    <w:rsid w:val="00B63EDF"/>
    <w:rsid w:val="00B65732"/>
    <w:rsid w:val="00B96289"/>
    <w:rsid w:val="00B96591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E0BFE"/>
    <w:rsid w:val="00CE3914"/>
    <w:rsid w:val="00CE6EA6"/>
    <w:rsid w:val="00CF3608"/>
    <w:rsid w:val="00D0548C"/>
    <w:rsid w:val="00D27053"/>
    <w:rsid w:val="00D64F8B"/>
    <w:rsid w:val="00D72AC7"/>
    <w:rsid w:val="00D879E2"/>
    <w:rsid w:val="00D92FC3"/>
    <w:rsid w:val="00DB0567"/>
    <w:rsid w:val="00DC292C"/>
    <w:rsid w:val="00DE3174"/>
    <w:rsid w:val="00DF7300"/>
    <w:rsid w:val="00E23DC0"/>
    <w:rsid w:val="00E31387"/>
    <w:rsid w:val="00E740EA"/>
    <w:rsid w:val="00E90A58"/>
    <w:rsid w:val="00EB4278"/>
    <w:rsid w:val="00ED7F44"/>
    <w:rsid w:val="00F01C2B"/>
    <w:rsid w:val="00F1161B"/>
    <w:rsid w:val="00F14B0A"/>
    <w:rsid w:val="00F178DD"/>
    <w:rsid w:val="00F511F1"/>
    <w:rsid w:val="00F76AD0"/>
    <w:rsid w:val="00F926DA"/>
    <w:rsid w:val="00FA40E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customStyle="1" w:styleId="textexposedshow">
    <w:name w:val="text_exposed_show"/>
    <w:basedOn w:val="Domylnaczcionkaakapitu"/>
    <w:rsid w:val="00204B8D"/>
  </w:style>
  <w:style w:type="paragraph" w:styleId="NormalnyWeb">
    <w:name w:val="Normal (Web)"/>
    <w:basedOn w:val="Normalny"/>
    <w:uiPriority w:val="99"/>
    <w:semiHidden/>
    <w:unhideWhenUsed/>
    <w:rsid w:val="00AC56C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6BEEA-EC0E-4688-8B0C-5E460EAFD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32</cp:revision>
  <cp:lastPrinted>2018-03-14T12:32:00Z</cp:lastPrinted>
  <dcterms:created xsi:type="dcterms:W3CDTF">2020-06-05T11:50:00Z</dcterms:created>
  <dcterms:modified xsi:type="dcterms:W3CDTF">2023-08-24T08:46:00Z</dcterms:modified>
</cp:coreProperties>
</file>