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604FF" w:rsidRDefault="0040143D" w:rsidP="007604FF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B16">
        <w:rPr>
          <w:rFonts w:ascii="Times New Roman" w:hAnsi="Times New Roman" w:cs="Times New Roman"/>
          <w:sz w:val="24"/>
          <w:szCs w:val="24"/>
        </w:rPr>
        <w:t>Tytuł operacji:</w:t>
      </w:r>
      <w:r w:rsidR="003D7E39" w:rsidRPr="000468C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01EE2" w:rsidRPr="00046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2B16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AC56CE" w:rsidRPr="00AC56CE">
        <w:rPr>
          <w:rFonts w:ascii="Times New Roman" w:hAnsi="Times New Roman" w:cs="Times New Roman"/>
          <w:b/>
          <w:sz w:val="24"/>
          <w:szCs w:val="24"/>
        </w:rPr>
        <w:t>„</w:t>
      </w:r>
      <w:r w:rsidR="004F2B16" w:rsidRPr="004F2B16">
        <w:rPr>
          <w:rFonts w:ascii="Times New Roman" w:hAnsi="Times New Roman" w:cs="Times New Roman"/>
          <w:b/>
          <w:sz w:val="24"/>
          <w:szCs w:val="24"/>
        </w:rPr>
        <w:t>Bitwa o Budzyń 2020” – piknik historyczno-militarny”</w:t>
      </w:r>
      <w:r w:rsidR="002A5684">
        <w:rPr>
          <w:rFonts w:ascii="Times New Roman" w:hAnsi="Times New Roman" w:cs="Times New Roman"/>
          <w:b/>
          <w:sz w:val="24"/>
          <w:szCs w:val="24"/>
        </w:rPr>
        <w:t xml:space="preserve">– </w:t>
      </w:r>
    </w:p>
    <w:p w:rsidR="007604FF" w:rsidRPr="000468CE" w:rsidRDefault="007604FF" w:rsidP="007604FF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4F2B16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4F2B16" w:rsidRPr="004F2B16">
        <w:rPr>
          <w:rFonts w:ascii="Times New Roman" w:hAnsi="Times New Roman" w:cs="Times New Roman"/>
          <w:b/>
          <w:sz w:val="24"/>
          <w:szCs w:val="24"/>
        </w:rPr>
        <w:t xml:space="preserve">Stowarzyszenie Rekonstrukcji </w:t>
      </w:r>
      <w:proofErr w:type="spellStart"/>
      <w:r w:rsidR="004F2B16" w:rsidRPr="004F2B16">
        <w:rPr>
          <w:rFonts w:ascii="Times New Roman" w:hAnsi="Times New Roman" w:cs="Times New Roman"/>
          <w:b/>
          <w:sz w:val="24"/>
          <w:szCs w:val="24"/>
        </w:rPr>
        <w:t>Ehrhardt</w:t>
      </w:r>
      <w:proofErr w:type="spellEnd"/>
      <w:r w:rsidR="004F2B16" w:rsidRPr="004F2B16">
        <w:rPr>
          <w:rFonts w:ascii="Times New Roman" w:hAnsi="Times New Roman" w:cs="Times New Roman"/>
          <w:b/>
          <w:sz w:val="24"/>
          <w:szCs w:val="24"/>
        </w:rPr>
        <w:t xml:space="preserve"> M17</w:t>
      </w:r>
    </w:p>
    <w:p w:rsidR="0040143D" w:rsidRPr="000468CE" w:rsidRDefault="0040143D" w:rsidP="00AC56CE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D7E39" w:rsidRPr="000468CE" w:rsidRDefault="0040143D" w:rsidP="003D7E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Numer wniosku:</w:t>
      </w:r>
      <w:r w:rsidR="00843AA1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4F2B16">
        <w:rPr>
          <w:rFonts w:ascii="Times New Roman" w:hAnsi="Times New Roman" w:cs="Times New Roman"/>
          <w:sz w:val="24"/>
          <w:szCs w:val="24"/>
        </w:rPr>
        <w:t xml:space="preserve">            6</w:t>
      </w:r>
      <w:r w:rsidR="00B1554F">
        <w:rPr>
          <w:rFonts w:ascii="Times New Roman" w:hAnsi="Times New Roman" w:cs="Times New Roman"/>
          <w:sz w:val="24"/>
          <w:szCs w:val="24"/>
        </w:rPr>
        <w:t>/PGWK</w:t>
      </w:r>
      <w:r w:rsidR="00FC6AA8" w:rsidRPr="000468CE">
        <w:rPr>
          <w:rFonts w:ascii="Times New Roman" w:hAnsi="Times New Roman" w:cs="Times New Roman"/>
          <w:sz w:val="24"/>
          <w:szCs w:val="24"/>
        </w:rPr>
        <w:t>/</w:t>
      </w:r>
      <w:r w:rsidR="00B1554F">
        <w:rPr>
          <w:rFonts w:ascii="Times New Roman" w:hAnsi="Times New Roman" w:cs="Times New Roman"/>
          <w:sz w:val="24"/>
          <w:szCs w:val="24"/>
        </w:rPr>
        <w:t>19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0468CE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4F2B16">
        <w:rPr>
          <w:rFonts w:ascii="Times New Roman" w:hAnsi="Times New Roman" w:cs="Times New Roman"/>
          <w:sz w:val="24"/>
          <w:szCs w:val="24"/>
        </w:rPr>
        <w:t>49 607,00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zł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911D2" w:rsidRDefault="00827ED1" w:rsidP="003911D2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ogólny LSR:              </w:t>
      </w:r>
      <w:r w:rsidR="003911D2" w:rsidRPr="003911D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Poprawienie jakości życia i stwarzanie warunków do dalszego </w:t>
      </w:r>
    </w:p>
    <w:p w:rsidR="00827ED1" w:rsidRPr="00827ED1" w:rsidRDefault="003911D2" w:rsidP="003911D2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         </w:t>
      </w:r>
      <w:r w:rsidRPr="003911D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harmonij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nego rozwoju lokalnej społeczno</w:t>
      </w:r>
      <w:r w:rsidRPr="003911D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ści</w:t>
      </w:r>
      <w:r w:rsidR="002A5684"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.</w:t>
      </w:r>
      <w:r w:rsidR="002A5684"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cr/>
      </w:r>
      <w:r w:rsidR="00827ED1"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ab/>
      </w: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          </w:t>
      </w:r>
      <w:r w:rsid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="003911D2" w:rsidRPr="003911D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Wzmocnienie kapitału społecznego</w:t>
      </w:r>
    </w:p>
    <w:p w:rsidR="002A5684" w:rsidRDefault="002A5684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3911D2" w:rsidRDefault="002A5684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Przedsięwzięcie:              </w:t>
      </w:r>
      <w:r w:rsidR="003911D2" w:rsidRPr="003911D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Wzmocnienie aktywności i integracji społecznej oraz wspieranie </w:t>
      </w:r>
    </w:p>
    <w:p w:rsidR="002A5684" w:rsidRPr="00827ED1" w:rsidRDefault="003911D2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          </w:t>
      </w:r>
      <w:r w:rsidRPr="003911D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pod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miotów działających w tych dzie</w:t>
      </w:r>
      <w:r w:rsidRPr="003911D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dzinach</w:t>
      </w:r>
      <w:r w:rsidR="002A5684"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.</w:t>
      </w:r>
    </w:p>
    <w:p w:rsidR="00827ED1" w:rsidRPr="00827ED1" w:rsidRDefault="002A5684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40143D" w:rsidRDefault="00827ED1" w:rsidP="003911D2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Wskaźnik:                       </w:t>
      </w:r>
      <w:r w:rsid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="003911D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Liczba wyda</w:t>
      </w:r>
      <w:r w:rsidR="003911D2" w:rsidRPr="003911D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rzeń/imprez</w:t>
      </w:r>
      <w:r w:rsidR="002A5684"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.</w:t>
      </w:r>
    </w:p>
    <w:p w:rsidR="003911D2" w:rsidRPr="000468CE" w:rsidRDefault="003911D2" w:rsidP="003911D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40143D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Opis operacji:</w:t>
      </w:r>
    </w:p>
    <w:p w:rsidR="008A2534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14BCF" w:rsidRDefault="00114BCF" w:rsidP="00114BCF">
      <w:pPr>
        <w:jc w:val="both"/>
      </w:pPr>
      <w:r>
        <w:t xml:space="preserve">Dnia 09.02.2020 r w Budzyniu przy wzgórzu </w:t>
      </w:r>
      <w:proofErr w:type="spellStart"/>
      <w:r>
        <w:t>Okręglik</w:t>
      </w:r>
      <w:proofErr w:type="spellEnd"/>
      <w:r>
        <w:t xml:space="preserve"> odbyła się rekonstrukcja “Bitwy o Budzyń”</w:t>
      </w:r>
      <w:r>
        <w:t xml:space="preserve">           </w:t>
      </w:r>
      <w:bookmarkStart w:id="0" w:name="_GoBack"/>
      <w:bookmarkEnd w:id="0"/>
      <w:r>
        <w:t xml:space="preserve"> i zdobycie samochodu pancernego </w:t>
      </w:r>
      <w:proofErr w:type="spellStart"/>
      <w:r>
        <w:t>Ehrhardt</w:t>
      </w:r>
      <w:proofErr w:type="spellEnd"/>
      <w:r>
        <w:t xml:space="preserve"> M17, która zorganizowana była w ramach projektu grantowego w ramach poddziałania 19.2 “Wspieranie na wdrażanie operacji w ramach strategii rozwoju lokalnego kierowanego przez społeczność” objętego Programem Rozwoju Obszarów Wiejskich na lata 2014-2020 dla operacji realizowanych w ramach projektu grantowego przez Stowarzyszenie Rekonstrukcji Historycznej </w:t>
      </w:r>
      <w:proofErr w:type="spellStart"/>
      <w:r>
        <w:t>Ehrhardt</w:t>
      </w:r>
      <w:proofErr w:type="spellEnd"/>
      <w:r>
        <w:t xml:space="preserve"> M17.</w:t>
      </w:r>
    </w:p>
    <w:p w:rsidR="00114BCF" w:rsidRDefault="00114BCF" w:rsidP="00114BCF">
      <w:pPr>
        <w:jc w:val="both"/>
      </w:pPr>
      <w:r>
        <w:t>To było wydarzenie na najwyższym poziomie, przygotowane i zorganizowane w każdym punkcie perfekcyjnie. Narracja profesora Andrzeja Olejko dodała ważności i powagi rekonstrukcji, a jego profesjonalizm zachwycił wszystkich, ponieważ poprowadził inscenizację kierując się swoją wiedzą</w:t>
      </w:r>
      <w:r>
        <w:t xml:space="preserve">         </w:t>
      </w:r>
      <w:r>
        <w:t xml:space="preserve"> i pasją, relacjonując w emocjonujący sposób przebieg bitwy.</w:t>
      </w:r>
    </w:p>
    <w:p w:rsidR="00AC56CE" w:rsidRDefault="00114BCF" w:rsidP="00114BCF">
      <w:pPr>
        <w:jc w:val="both"/>
      </w:pPr>
      <w:r>
        <w:t xml:space="preserve">Efekty pirotechniczne w wykonaniu PIROTECHNIKA AS Artur </w:t>
      </w:r>
      <w:proofErr w:type="spellStart"/>
      <w:r>
        <w:t>Sobieraj</w:t>
      </w:r>
      <w:proofErr w:type="spellEnd"/>
      <w:r>
        <w:t xml:space="preserve"> pierwsza klasa, </w:t>
      </w:r>
      <w:r>
        <w:t xml:space="preserve">                                      </w:t>
      </w:r>
      <w:r>
        <w:t>a  nagłośnienie wzorcowe i  muzyka dopasowana tematycznie z bitwą.</w:t>
      </w:r>
    </w:p>
    <w:p w:rsidR="00AC56CE" w:rsidRDefault="00AC56CE" w:rsidP="002C682E"/>
    <w:p w:rsidR="00DC292C" w:rsidRDefault="00DC292C" w:rsidP="002C682E"/>
    <w:p w:rsidR="00B1554F" w:rsidRDefault="00B1554F" w:rsidP="00DB0567">
      <w:pPr>
        <w:jc w:val="center"/>
      </w:pPr>
    </w:p>
    <w:p w:rsidR="00B1554F" w:rsidRDefault="00B1554F" w:rsidP="00DB0567">
      <w:pPr>
        <w:jc w:val="center"/>
      </w:pPr>
    </w:p>
    <w:p w:rsidR="00DB0567" w:rsidRDefault="00DB0567" w:rsidP="00DB0567">
      <w:pPr>
        <w:jc w:val="center"/>
      </w:pPr>
    </w:p>
    <w:p w:rsidR="00AC56CE" w:rsidRDefault="00952E1B" w:rsidP="002C682E">
      <w:r w:rsidRPr="00952E1B">
        <w:rPr>
          <w:noProof/>
          <w:lang w:eastAsia="pl-PL"/>
        </w:rPr>
        <w:lastRenderedPageBreak/>
        <w:drawing>
          <wp:inline distT="0" distB="0" distL="0" distR="0">
            <wp:extent cx="5760720" cy="3745279"/>
            <wp:effectExtent l="0" t="0" r="0" b="7620"/>
            <wp:docPr id="4" name="Obraz 4" descr="C:\Users\Tatiana\Desktop\REALIZACJA PROW 2014-2020\ZDJĘCIA PROJEKTÓW\2019 - wzmocnienie kapitału\6. ERHARDT - Bitwa o Budzyń\84827320_500571940654501_86869481450509434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\Desktop\REALIZACJA PROW 2014-2020\ZDJĘCIA PROJEKTÓW\2019 - wzmocnienie kapitału\6. ERHARDT - Bitwa o Budzyń\84827320_500571940654501_8686948145050943488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54F" w:rsidRDefault="00952E1B" w:rsidP="002C682E">
      <w:r w:rsidRPr="00952E1B"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5" name="Obraz 5" descr="C:\Users\Tatiana\Desktop\REALIZACJA PROW 2014-2020\ZDJĘCIA PROJEKTÓW\2019 - wzmocnienie kapitału\6. ERHARDT - Bitwa o Budzyń\84851769_500573057321056_38843255501388513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ana\Desktop\REALIZACJA PROW 2014-2020\ZDJĘCIA PROJEKTÓW\2019 - wzmocnienie kapitału\6. ERHARDT - Bitwa o Budzyń\84851769_500573057321056_3884325550138851328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720" w:rsidRDefault="00952E1B" w:rsidP="002C682E">
      <w:r w:rsidRPr="00952E1B">
        <w:rPr>
          <w:noProof/>
          <w:lang w:eastAsia="pl-PL"/>
        </w:rPr>
        <w:lastRenderedPageBreak/>
        <w:drawing>
          <wp:inline distT="0" distB="0" distL="0" distR="0">
            <wp:extent cx="5760720" cy="3839542"/>
            <wp:effectExtent l="0" t="0" r="0" b="8890"/>
            <wp:docPr id="7" name="Obraz 7" descr="C:\Users\Tatiana\Desktop\REALIZACJA PROW 2014-2020\ZDJĘCIA PROJEKTÓW\2019 - wzmocnienie kapitału\6. ERHARDT - Bitwa o Budzyń\84926418_500573727320989_14119559729806049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\Desktop\REALIZACJA PROW 2014-2020\ZDJĘCIA PROJEKTÓW\2019 - wzmocnienie kapitału\6. ERHARDT - Bitwa o Budzyń\84926418_500573727320989_1411955972980604928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720" w:rsidRDefault="00952E1B" w:rsidP="00AC56CE">
      <w:pPr>
        <w:jc w:val="center"/>
      </w:pPr>
      <w:r w:rsidRPr="00952E1B"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8" name="Obraz 8" descr="C:\Users\Tatiana\Desktop\REALIZACJA PROW 2014-2020\ZDJĘCIA PROJEKTÓW\2019 - wzmocnienie kapitału\6. ERHARDT - Bitwa o Budzyń\84972267_500573170654378_83709934457659064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iana\Desktop\REALIZACJA PROW 2014-2020\ZDJĘCIA PROJEKTÓW\2019 - wzmocnienie kapitału\6. ERHARDT - Bitwa o Budzyń\84972267_500573170654378_8370993445765906432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720" w:rsidRDefault="00952E1B" w:rsidP="002C682E">
      <w:r w:rsidRPr="00952E1B">
        <w:rPr>
          <w:noProof/>
          <w:lang w:eastAsia="pl-PL"/>
        </w:rPr>
        <w:lastRenderedPageBreak/>
        <w:drawing>
          <wp:inline distT="0" distB="0" distL="0" distR="0">
            <wp:extent cx="5534025" cy="3809370"/>
            <wp:effectExtent l="0" t="0" r="0" b="635"/>
            <wp:docPr id="10" name="Obraz 10" descr="C:\Users\Tatiana\Desktop\REALIZACJA PROW 2014-2020\ZDJĘCIA PROJEKTÓW\2019 - wzmocnienie kapitału\6. ERHARDT - Bitwa o Budzyń\85105677_500573237321038_3090457891228876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iana\Desktop\REALIZACJA PROW 2014-2020\ZDJĘCIA PROJEKTÓW\2019 - wzmocnienie kapitału\6. ERHARDT - Bitwa o Budzyń\85105677_500573237321038_309045789122887680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509" cy="381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E1B" w:rsidRDefault="00952E1B" w:rsidP="002C682E">
      <w:r w:rsidRPr="00952E1B">
        <w:rPr>
          <w:noProof/>
          <w:lang w:eastAsia="pl-PL"/>
        </w:rPr>
        <w:drawing>
          <wp:inline distT="0" distB="0" distL="0" distR="0">
            <wp:extent cx="5534025" cy="3688449"/>
            <wp:effectExtent l="0" t="0" r="0" b="7620"/>
            <wp:docPr id="11" name="Obraz 11" descr="C:\Users\Tatiana\Desktop\REALIZACJA PROW 2014-2020\ZDJĘCIA PROJEKTÓW\2019 - wzmocnienie kapitału\6. ERHARDT - Bitwa o Budzyń\85177953_500573737320988_14996023054381875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iana\Desktop\REALIZACJA PROW 2014-2020\ZDJĘCIA PROJEKTÓW\2019 - wzmocnienie kapitału\6. ERHARDT - Bitwa o Budzyń\85177953_500573737320988_1499602305438187520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528" cy="36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E1B" w:rsidRDefault="00952E1B" w:rsidP="002C682E"/>
    <w:p w:rsidR="00952E1B" w:rsidRDefault="00952E1B" w:rsidP="002C682E">
      <w:r w:rsidRPr="00952E1B"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0" t="0" r="0" b="7620"/>
            <wp:docPr id="12" name="Obraz 12" descr="C:\Users\Tatiana\Desktop\REALIZACJA PROW 2014-2020\ZDJĘCIA PROJEKTÓW\2019 - wzmocnienie kapitału\6. ERHARDT - Bitwa o Budzyń\85181959_500573113987717_43882218464288440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tiana\Desktop\REALIZACJA PROW 2014-2020\ZDJĘCIA PROJEKTÓW\2019 - wzmocnienie kapitału\6. ERHARDT - Bitwa o Budzyń\85181959_500573113987717_4388221846428844032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E1B" w:rsidRDefault="00952E1B" w:rsidP="002C682E">
      <w:r w:rsidRPr="00952E1B">
        <w:rPr>
          <w:noProof/>
          <w:lang w:eastAsia="pl-PL"/>
        </w:rPr>
        <w:drawing>
          <wp:inline distT="0" distB="0" distL="0" distR="0">
            <wp:extent cx="5760720" cy="3516920"/>
            <wp:effectExtent l="0" t="0" r="0" b="7620"/>
            <wp:docPr id="13" name="Obraz 13" descr="C:\Users\Tatiana\Desktop\REALIZACJA PROW 2014-2020\ZDJĘCIA PROJEKTÓW\2019 - wzmocnienie kapitału\6. ERHARDT - Bitwa o Budzyń\85198742_500571813987847_1733142827195432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tiana\Desktop\REALIZACJA PROW 2014-2020\ZDJĘCIA PROJEKTÓW\2019 - wzmocnienie kapitału\6. ERHARDT - Bitwa o Budzyń\85198742_500571813987847_173314282719543296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E1B" w:rsidRDefault="00952E1B" w:rsidP="002C682E"/>
    <w:p w:rsidR="00952E1B" w:rsidRDefault="00952E1B" w:rsidP="002C682E">
      <w:r w:rsidRPr="00952E1B"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0" t="0" r="0" b="7620"/>
            <wp:docPr id="14" name="Obraz 14" descr="C:\Users\Tatiana\Desktop\REALIZACJA PROW 2014-2020\ZDJĘCIA PROJEKTÓW\2019 - wzmocnienie kapitału\6. ERHARDT - Bitwa o Budzyń\85221333_500572993987729_82011272443959705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tiana\Desktop\REALIZACJA PROW 2014-2020\ZDJĘCIA PROJEKTÓW\2019 - wzmocnienie kapitału\6. ERHARDT - Bitwa o Budzyń\85221333_500572993987729_8201127244395970560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E1B" w:rsidRDefault="00952E1B" w:rsidP="002C682E">
      <w:r w:rsidRPr="00952E1B"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15" name="Obraz 15" descr="C:\Users\Tatiana\Desktop\REALIZACJA PROW 2014-2020\ZDJĘCIA PROJEKTÓW\2019 - wzmocnienie kapitału\6. ERHARDT - Bitwa o Budzyń\86201099_500573400654355_77495074260170833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tiana\Desktop\REALIZACJA PROW 2014-2020\ZDJĘCIA PROJEKTÓW\2019 - wzmocnienie kapitału\6. ERHARDT - Bitwa o Budzyń\86201099_500573400654355_7749507426017083392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E1B" w:rsidRPr="000468CE" w:rsidRDefault="00952E1B" w:rsidP="00952E1B">
      <w:pPr>
        <w:jc w:val="center"/>
      </w:pPr>
      <w:r w:rsidRPr="00952E1B">
        <w:rPr>
          <w:noProof/>
          <w:lang w:eastAsia="pl-PL"/>
        </w:rPr>
        <w:lastRenderedPageBreak/>
        <w:drawing>
          <wp:inline distT="0" distB="0" distL="0" distR="0">
            <wp:extent cx="3857625" cy="6858000"/>
            <wp:effectExtent l="0" t="0" r="9525" b="0"/>
            <wp:docPr id="16" name="Obraz 16" descr="C:\Users\Tatiana\Desktop\REALIZACJA PROW 2014-2020\ZDJĘCIA PROJEKTÓW\2019 - wzmocnienie kapitału\6. ERHARDT - Bitwa o Budzyń\88177426_986282291773374_83611555740663152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tiana\Desktop\REALIZACJA PROW 2014-2020\ZDJĘCIA PROJEKTÓW\2019 - wzmocnienie kapitału\6. ERHARDT - Bitwa o Budzyń\88177426_986282291773374_8361155574066315264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2E1B" w:rsidRPr="000468CE" w:rsidSect="00B96289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3C28" w:rsidRDefault="00883C28" w:rsidP="00E23DC0">
      <w:pPr>
        <w:spacing w:after="0" w:line="240" w:lineRule="auto"/>
      </w:pPr>
      <w:r>
        <w:separator/>
      </w:r>
    </w:p>
  </w:endnote>
  <w:endnote w:type="continuationSeparator" w:id="0">
    <w:p w:rsidR="00883C28" w:rsidRDefault="00883C28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3C28" w:rsidRDefault="00883C28" w:rsidP="00E23DC0">
      <w:pPr>
        <w:spacing w:after="0" w:line="240" w:lineRule="auto"/>
      </w:pPr>
      <w:r>
        <w:separator/>
      </w:r>
    </w:p>
  </w:footnote>
  <w:footnote w:type="continuationSeparator" w:id="0">
    <w:p w:rsidR="00883C28" w:rsidRDefault="00883C28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ECF"/>
    <w:rsid w:val="000468CE"/>
    <w:rsid w:val="00051131"/>
    <w:rsid w:val="00072406"/>
    <w:rsid w:val="000A560F"/>
    <w:rsid w:val="000D53D1"/>
    <w:rsid w:val="001116AF"/>
    <w:rsid w:val="00114BCF"/>
    <w:rsid w:val="00157626"/>
    <w:rsid w:val="001679BC"/>
    <w:rsid w:val="00185E2C"/>
    <w:rsid w:val="00190EE7"/>
    <w:rsid w:val="0019525B"/>
    <w:rsid w:val="001A6238"/>
    <w:rsid w:val="001A665A"/>
    <w:rsid w:val="00204B8D"/>
    <w:rsid w:val="00210EE1"/>
    <w:rsid w:val="00261F2A"/>
    <w:rsid w:val="002643C0"/>
    <w:rsid w:val="00264C57"/>
    <w:rsid w:val="002850CD"/>
    <w:rsid w:val="00293937"/>
    <w:rsid w:val="002A5684"/>
    <w:rsid w:val="002B2FF8"/>
    <w:rsid w:val="002B6F3B"/>
    <w:rsid w:val="002B74F8"/>
    <w:rsid w:val="002C682E"/>
    <w:rsid w:val="00343208"/>
    <w:rsid w:val="00344FFA"/>
    <w:rsid w:val="003511C0"/>
    <w:rsid w:val="00372F8F"/>
    <w:rsid w:val="003911D2"/>
    <w:rsid w:val="003D7E39"/>
    <w:rsid w:val="0040143D"/>
    <w:rsid w:val="00403E3A"/>
    <w:rsid w:val="00411DC4"/>
    <w:rsid w:val="00412874"/>
    <w:rsid w:val="00430984"/>
    <w:rsid w:val="004D7DF0"/>
    <w:rsid w:val="004F2B16"/>
    <w:rsid w:val="004F3243"/>
    <w:rsid w:val="005031D5"/>
    <w:rsid w:val="005211D5"/>
    <w:rsid w:val="00524D0B"/>
    <w:rsid w:val="00532720"/>
    <w:rsid w:val="00557C58"/>
    <w:rsid w:val="00581ED3"/>
    <w:rsid w:val="006276A4"/>
    <w:rsid w:val="00660B8F"/>
    <w:rsid w:val="006613FD"/>
    <w:rsid w:val="00686AEA"/>
    <w:rsid w:val="006B4963"/>
    <w:rsid w:val="006D0FFB"/>
    <w:rsid w:val="006E3A1A"/>
    <w:rsid w:val="006E4205"/>
    <w:rsid w:val="006F0475"/>
    <w:rsid w:val="006F0F7C"/>
    <w:rsid w:val="00715653"/>
    <w:rsid w:val="0073142E"/>
    <w:rsid w:val="00740F18"/>
    <w:rsid w:val="007420A9"/>
    <w:rsid w:val="007604FF"/>
    <w:rsid w:val="007B78E3"/>
    <w:rsid w:val="007C22CF"/>
    <w:rsid w:val="007D25E9"/>
    <w:rsid w:val="007E534C"/>
    <w:rsid w:val="00827ED1"/>
    <w:rsid w:val="00843AA1"/>
    <w:rsid w:val="0084594E"/>
    <w:rsid w:val="00883C28"/>
    <w:rsid w:val="008A2534"/>
    <w:rsid w:val="008B36EB"/>
    <w:rsid w:val="00901EE2"/>
    <w:rsid w:val="00921018"/>
    <w:rsid w:val="00952E1B"/>
    <w:rsid w:val="00964796"/>
    <w:rsid w:val="00971CB8"/>
    <w:rsid w:val="009F1693"/>
    <w:rsid w:val="009F50CB"/>
    <w:rsid w:val="00A3749D"/>
    <w:rsid w:val="00AC56CE"/>
    <w:rsid w:val="00AF4313"/>
    <w:rsid w:val="00B1554F"/>
    <w:rsid w:val="00B418B4"/>
    <w:rsid w:val="00B63EDF"/>
    <w:rsid w:val="00B65732"/>
    <w:rsid w:val="00B96289"/>
    <w:rsid w:val="00B96591"/>
    <w:rsid w:val="00B96ECF"/>
    <w:rsid w:val="00BD623A"/>
    <w:rsid w:val="00BE08AA"/>
    <w:rsid w:val="00BE1316"/>
    <w:rsid w:val="00BF1C45"/>
    <w:rsid w:val="00BF5365"/>
    <w:rsid w:val="00BF57F6"/>
    <w:rsid w:val="00C0418C"/>
    <w:rsid w:val="00C14FE5"/>
    <w:rsid w:val="00C2700F"/>
    <w:rsid w:val="00C50FA3"/>
    <w:rsid w:val="00C60384"/>
    <w:rsid w:val="00C663A0"/>
    <w:rsid w:val="00C84DAB"/>
    <w:rsid w:val="00CE3914"/>
    <w:rsid w:val="00CE6EA6"/>
    <w:rsid w:val="00CF3608"/>
    <w:rsid w:val="00D0548C"/>
    <w:rsid w:val="00D27053"/>
    <w:rsid w:val="00D64F8B"/>
    <w:rsid w:val="00D879E2"/>
    <w:rsid w:val="00D92FC3"/>
    <w:rsid w:val="00DB0567"/>
    <w:rsid w:val="00DC292C"/>
    <w:rsid w:val="00DE3174"/>
    <w:rsid w:val="00DF7300"/>
    <w:rsid w:val="00E23DC0"/>
    <w:rsid w:val="00E31387"/>
    <w:rsid w:val="00E740EA"/>
    <w:rsid w:val="00E90A58"/>
    <w:rsid w:val="00EB4278"/>
    <w:rsid w:val="00ED7F44"/>
    <w:rsid w:val="00F01C2B"/>
    <w:rsid w:val="00F1161B"/>
    <w:rsid w:val="00F14B0A"/>
    <w:rsid w:val="00F178DD"/>
    <w:rsid w:val="00F511F1"/>
    <w:rsid w:val="00F76AD0"/>
    <w:rsid w:val="00F926DA"/>
    <w:rsid w:val="00FC1A6D"/>
    <w:rsid w:val="00FC6AA8"/>
    <w:rsid w:val="00FD6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5E8C323-DF44-4116-ACB2-80957A1D1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customStyle="1" w:styleId="textexposedshow">
    <w:name w:val="text_exposed_show"/>
    <w:basedOn w:val="Domylnaczcionkaakapitu"/>
    <w:rsid w:val="00204B8D"/>
  </w:style>
  <w:style w:type="paragraph" w:styleId="NormalnyWeb">
    <w:name w:val="Normal (Web)"/>
    <w:basedOn w:val="Normalny"/>
    <w:uiPriority w:val="99"/>
    <w:semiHidden/>
    <w:unhideWhenUsed/>
    <w:rsid w:val="00AC56C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6004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345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429613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6111">
              <w:marLeft w:val="0"/>
              <w:marRight w:val="12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0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6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41537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jpeg"/><Relationship Id="rId4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FDAD9B-3812-4691-B18C-70CA8D1B9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261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31</cp:revision>
  <cp:lastPrinted>2018-03-14T12:32:00Z</cp:lastPrinted>
  <dcterms:created xsi:type="dcterms:W3CDTF">2020-06-05T11:50:00Z</dcterms:created>
  <dcterms:modified xsi:type="dcterms:W3CDTF">2023-08-24T08:16:00Z</dcterms:modified>
</cp:coreProperties>
</file>