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Pr="000468CE" w:rsidRDefault="00C6380B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4643" w:rsidRDefault="0040143D" w:rsidP="00314643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2B1D">
        <w:rPr>
          <w:rFonts w:ascii="Times New Roman" w:hAnsi="Times New Roman" w:cs="Times New Roman"/>
          <w:sz w:val="24"/>
          <w:szCs w:val="24"/>
        </w:rPr>
        <w:t>Tytuł operacji:</w:t>
      </w:r>
      <w:r w:rsidR="003D7E39" w:rsidRPr="000468C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0B2B1D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C638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33FE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638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937">
        <w:rPr>
          <w:rFonts w:ascii="Times New Roman" w:hAnsi="Times New Roman" w:cs="Times New Roman"/>
          <w:b/>
          <w:sz w:val="24"/>
          <w:szCs w:val="24"/>
        </w:rPr>
        <w:t>„</w:t>
      </w:r>
      <w:r w:rsidR="00673975" w:rsidRPr="00673975">
        <w:rPr>
          <w:rFonts w:ascii="Times New Roman" w:hAnsi="Times New Roman" w:cs="Times New Roman"/>
          <w:b/>
          <w:sz w:val="24"/>
          <w:szCs w:val="24"/>
        </w:rPr>
        <w:t>Budowa siłowni zewnętrznej w Heliodorowie</w:t>
      </w:r>
      <w:r w:rsidR="00220501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="00314643">
        <w:rPr>
          <w:rFonts w:ascii="Times New Roman" w:hAnsi="Times New Roman" w:cs="Times New Roman"/>
          <w:b/>
          <w:sz w:val="24"/>
          <w:szCs w:val="24"/>
        </w:rPr>
        <w:t>–</w:t>
      </w:r>
      <w:r w:rsidR="0022050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0143D" w:rsidRDefault="00314643" w:rsidP="00673975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 w:rsidR="00673975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73975" w:rsidRPr="00673975">
        <w:rPr>
          <w:rFonts w:ascii="Times New Roman" w:hAnsi="Times New Roman" w:cs="Times New Roman"/>
          <w:b/>
          <w:sz w:val="24"/>
          <w:szCs w:val="24"/>
        </w:rPr>
        <w:t>Ochotnicza Straż Pożarna w Heliodorowie</w:t>
      </w:r>
    </w:p>
    <w:p w:rsidR="00673975" w:rsidRPr="000468CE" w:rsidRDefault="00673975" w:rsidP="00673975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7E39" w:rsidRPr="000468CE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Numer wniosku:</w:t>
      </w:r>
      <w:r w:rsidR="00843AA1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7C22C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B2B1D">
        <w:rPr>
          <w:rFonts w:ascii="Times New Roman" w:hAnsi="Times New Roman" w:cs="Times New Roman"/>
          <w:sz w:val="24"/>
          <w:szCs w:val="24"/>
        </w:rPr>
        <w:t xml:space="preserve"> </w:t>
      </w:r>
      <w:r w:rsidR="00673975">
        <w:rPr>
          <w:rFonts w:ascii="Times New Roman" w:hAnsi="Times New Roman" w:cs="Times New Roman"/>
          <w:sz w:val="24"/>
          <w:szCs w:val="24"/>
        </w:rPr>
        <w:t xml:space="preserve"> 6</w:t>
      </w:r>
      <w:r w:rsidR="00F91A35">
        <w:rPr>
          <w:rFonts w:ascii="Times New Roman" w:hAnsi="Times New Roman" w:cs="Times New Roman"/>
          <w:sz w:val="24"/>
          <w:szCs w:val="24"/>
        </w:rPr>
        <w:t>/PGI</w:t>
      </w:r>
      <w:r w:rsidR="00FC6AA8" w:rsidRPr="000468CE">
        <w:rPr>
          <w:rFonts w:ascii="Times New Roman" w:hAnsi="Times New Roman" w:cs="Times New Roman"/>
          <w:sz w:val="24"/>
          <w:szCs w:val="24"/>
        </w:rPr>
        <w:t>/</w:t>
      </w:r>
      <w:r w:rsidR="00C6380B">
        <w:rPr>
          <w:rFonts w:ascii="Times New Roman" w:hAnsi="Times New Roman" w:cs="Times New Roman"/>
          <w:sz w:val="24"/>
          <w:szCs w:val="24"/>
        </w:rPr>
        <w:t>18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0468CE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 w:rsidRPr="000468CE">
        <w:rPr>
          <w:rFonts w:ascii="Times New Roman" w:hAnsi="Times New Roman" w:cs="Times New Roman"/>
          <w:sz w:val="24"/>
          <w:szCs w:val="24"/>
        </w:rPr>
        <w:t xml:space="preserve">  </w:t>
      </w:r>
      <w:r w:rsidR="00673975" w:rsidRPr="00673975">
        <w:rPr>
          <w:rFonts w:ascii="Times New Roman" w:hAnsi="Times New Roman" w:cs="Times New Roman"/>
          <w:sz w:val="24"/>
          <w:szCs w:val="24"/>
        </w:rPr>
        <w:t>21.257,00</w:t>
      </w:r>
      <w:r w:rsidR="00673975">
        <w:rPr>
          <w:rFonts w:ascii="Times New Roman" w:hAnsi="Times New Roman" w:cs="Times New Roman"/>
          <w:sz w:val="24"/>
          <w:szCs w:val="24"/>
        </w:rPr>
        <w:t xml:space="preserve"> </w:t>
      </w:r>
      <w:r w:rsidR="003D7E39" w:rsidRPr="000468CE">
        <w:rPr>
          <w:rFonts w:ascii="Times New Roman" w:hAnsi="Times New Roman" w:cs="Times New Roman"/>
          <w:sz w:val="24"/>
          <w:szCs w:val="24"/>
        </w:rPr>
        <w:t>zł</w:t>
      </w:r>
    </w:p>
    <w:p w:rsidR="0040143D" w:rsidRPr="000468CE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6380B" w:rsidRDefault="00827ED1" w:rsidP="00C6380B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ogólny LSR:              </w:t>
      </w:r>
      <w:r w:rsidR="00C6380B" w:rsidRPr="00C6380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Poprawienie jakości życia i stwarzanie warunków do dalszego </w:t>
      </w:r>
    </w:p>
    <w:p w:rsidR="00827ED1" w:rsidRPr="00827ED1" w:rsidRDefault="00C6380B" w:rsidP="00C6380B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</w:t>
      </w:r>
      <w:r w:rsidRPr="00C6380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harmonij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nego rozwoju lokalnej społeczno</w:t>
      </w:r>
      <w:r w:rsidRPr="00C6380B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ści</w:t>
      </w:r>
      <w:r w:rsidR="00827ED1"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ab/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D20F82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D20F82"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społeczno-kulturalnej</w:t>
      </w:r>
    </w:p>
    <w:p w:rsidR="002A5684" w:rsidRDefault="00D20F82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</w:t>
      </w:r>
      <w:r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i rekreacyjno-sportowej</w:t>
      </w:r>
    </w:p>
    <w:p w:rsidR="00D20F82" w:rsidRDefault="00D20F82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2A5684" w:rsidRPr="00827ED1" w:rsidRDefault="002A5684" w:rsidP="00D20F8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Przedsięwzięcie</w:t>
      </w:r>
      <w:r w:rsid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:             </w:t>
      </w:r>
      <w:r w:rsidR="00D20F82" w:rsidRPr="00D20F82">
        <w:t xml:space="preserve"> </w:t>
      </w:r>
      <w:r w:rsidR="00D20F82"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Rozwój infrastruktury społeczno-kulturalnej i rekreacyjno-sportowej</w:t>
      </w:r>
    </w:p>
    <w:p w:rsidR="00827ED1" w:rsidRPr="00827ED1" w:rsidRDefault="002A5684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</w:p>
    <w:p w:rsidR="00827ED1" w:rsidRPr="00827ED1" w:rsidRDefault="00827ED1" w:rsidP="00827ED1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D20F82" w:rsidRDefault="00827ED1" w:rsidP="00D20F82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827ED1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        </w:t>
      </w:r>
      <w:r w:rsidR="002A5684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</w:t>
      </w:r>
      <w:r w:rsidR="00D20F82"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Nowe</w:t>
      </w:r>
      <w:r w:rsid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lub przebudowane obiekty infrastruktury tury</w:t>
      </w:r>
      <w:r w:rsidR="00D20F82"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stycznej </w:t>
      </w:r>
    </w:p>
    <w:p w:rsidR="0040143D" w:rsidRPr="000468CE" w:rsidRDefault="00D20F82" w:rsidP="00D20F82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         i re</w:t>
      </w:r>
      <w:r w:rsidRPr="00D20F82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kreacyjnej. </w:t>
      </w:r>
      <w:r w:rsidR="00F91A35" w:rsidRPr="00F91A35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cr/>
      </w:r>
    </w:p>
    <w:p w:rsidR="0040143D" w:rsidRPr="000468CE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0468CE">
        <w:rPr>
          <w:rFonts w:ascii="Times New Roman" w:hAnsi="Times New Roman" w:cs="Times New Roman"/>
          <w:sz w:val="24"/>
          <w:szCs w:val="24"/>
        </w:rPr>
        <w:t>Opis operacji:</w:t>
      </w:r>
    </w:p>
    <w:p w:rsidR="008A2534" w:rsidRDefault="008A2534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C4A50" w:rsidRDefault="004C4A50" w:rsidP="005A250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Realizacja operacji polegała na utworzeniu placu zabaw w Heliodorowie koło świetlicy wiejskiej oraz remizie OSP. Projekt obejmował zakup i montaż urządzeń: </w:t>
      </w:r>
      <w:r w:rsidR="005A250E">
        <w:rPr>
          <w:rFonts w:ascii="Times New Roman" w:hAnsi="Times New Roman" w:cs="Times New Roman"/>
          <w:sz w:val="24"/>
          <w:szCs w:val="24"/>
        </w:rPr>
        <w:t xml:space="preserve">biegacz wolnostojący, </w:t>
      </w:r>
      <w:proofErr w:type="spellStart"/>
      <w:r w:rsidR="005A250E">
        <w:rPr>
          <w:rFonts w:ascii="Times New Roman" w:hAnsi="Times New Roman" w:cs="Times New Roman"/>
          <w:sz w:val="24"/>
          <w:szCs w:val="24"/>
        </w:rPr>
        <w:t>orbitrek</w:t>
      </w:r>
      <w:proofErr w:type="spellEnd"/>
      <w:r w:rsidR="005A250E">
        <w:rPr>
          <w:rFonts w:ascii="Times New Roman" w:hAnsi="Times New Roman" w:cs="Times New Roman"/>
          <w:sz w:val="24"/>
          <w:szCs w:val="24"/>
        </w:rPr>
        <w:t xml:space="preserve"> wolnostojący, twister, wahadło, wioślarz, wyciąg górny, prasa nożna, rower oraz tablicę z regulaminem. Wszystkie urządzenia posiadają pylon, tzn. element montażowy pełniący rolę informacyjną z instrukcją użytkowania.</w:t>
      </w: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0A1ECC" w:rsidRDefault="000A1ECC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1679BC" w:rsidRDefault="001679BC" w:rsidP="002C682E"/>
    <w:p w:rsidR="00DC292C" w:rsidRDefault="00DC292C" w:rsidP="000A1ECC">
      <w:pPr>
        <w:jc w:val="center"/>
      </w:pPr>
    </w:p>
    <w:p w:rsidR="00DC292C" w:rsidRDefault="00DC292C" w:rsidP="002C682E"/>
    <w:p w:rsidR="00403E3A" w:rsidRPr="000468CE" w:rsidRDefault="00403E3A" w:rsidP="002C682E"/>
    <w:p w:rsidR="000A1ECC" w:rsidRDefault="000A1ECC" w:rsidP="002C682E">
      <w:bookmarkStart w:id="0" w:name="_GoBack"/>
      <w:bookmarkEnd w:id="0"/>
    </w:p>
    <w:p w:rsidR="000A1ECC" w:rsidRDefault="005F2DB1" w:rsidP="000A1ECC">
      <w:pPr>
        <w:jc w:val="center"/>
      </w:pPr>
      <w:r w:rsidRPr="005F2DB1">
        <w:rPr>
          <w:noProof/>
          <w:lang w:eastAsia="pl-PL"/>
        </w:rPr>
        <w:drawing>
          <wp:inline distT="0" distB="0" distL="0" distR="0">
            <wp:extent cx="4622799" cy="3467100"/>
            <wp:effectExtent l="0" t="0" r="6985" b="0"/>
            <wp:docPr id="4" name="Obraz 4" descr="C:\Users\Tatiana\Desktop\REALIZACJA PROW 2014-2020\ZDJĘCIA PROJEKTÓW\2018\GRANTY\OSP HELIODOROWO - SIŁOWNIA\IMG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REALIZACJA PROW 2014-2020\ZDJĘCIA PROJEKTÓW\2018\GRANTY\OSP HELIODOROWO - SIŁOWNIA\IMG_8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799" cy="34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Default="005F2DB1" w:rsidP="000A1ECC">
      <w:pPr>
        <w:jc w:val="center"/>
      </w:pPr>
      <w:r w:rsidRPr="005F2DB1">
        <w:rPr>
          <w:noProof/>
          <w:lang w:eastAsia="pl-PL"/>
        </w:rPr>
        <w:drawing>
          <wp:inline distT="0" distB="0" distL="0" distR="0">
            <wp:extent cx="4600575" cy="3450431"/>
            <wp:effectExtent l="0" t="0" r="0" b="0"/>
            <wp:docPr id="5" name="Obraz 5" descr="C:\Users\Tatiana\Desktop\REALIZACJA PROW 2014-2020\ZDJĘCIA PROJEKTÓW\2018\GRANTY\OSP HELIODOROWO - SIŁOWNIA\IMG_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REALIZACJA PROW 2014-2020\ZDJĘCIA PROJEKTÓW\2018\GRANTY\OSP HELIODOROWO - SIŁOWNIA\IMG_80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30" cy="345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Default="000A1ECC" w:rsidP="000A1ECC">
      <w:pPr>
        <w:jc w:val="center"/>
      </w:pPr>
    </w:p>
    <w:p w:rsidR="000A1ECC" w:rsidRDefault="000A1ECC" w:rsidP="000A1ECC">
      <w:pPr>
        <w:jc w:val="center"/>
      </w:pPr>
    </w:p>
    <w:p w:rsidR="000A1ECC" w:rsidRDefault="000A1ECC" w:rsidP="000A1ECC">
      <w:pPr>
        <w:jc w:val="center"/>
      </w:pPr>
    </w:p>
    <w:p w:rsidR="000A1ECC" w:rsidRDefault="005F2DB1" w:rsidP="000A1ECC">
      <w:pPr>
        <w:jc w:val="center"/>
      </w:pPr>
      <w:r w:rsidRPr="005F2DB1">
        <w:rPr>
          <w:noProof/>
          <w:lang w:eastAsia="pl-PL"/>
        </w:rPr>
        <w:drawing>
          <wp:inline distT="0" distB="0" distL="0" distR="0">
            <wp:extent cx="4333875" cy="3250406"/>
            <wp:effectExtent l="0" t="0" r="0" b="7620"/>
            <wp:docPr id="7" name="Obraz 7" descr="C:\Users\Tatiana\Desktop\REALIZACJA PROW 2014-2020\ZDJĘCIA PROJEKTÓW\2018\GRANTY\OSP HELIODOROWO - SIŁOWNIA\IMG_8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REALIZACJA PROW 2014-2020\ZDJĘCIA PROJEKTÓW\2018\GRANTY\OSP HELIODOROWO - SIŁOWNIA\IMG_8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325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ECC" w:rsidRPr="000468CE" w:rsidRDefault="005F2DB1" w:rsidP="000A1ECC">
      <w:pPr>
        <w:jc w:val="center"/>
      </w:pPr>
      <w:r w:rsidRPr="005F2DB1">
        <w:rPr>
          <w:noProof/>
          <w:lang w:eastAsia="pl-PL"/>
        </w:rPr>
        <w:drawing>
          <wp:inline distT="0" distB="0" distL="0" distR="0">
            <wp:extent cx="3095625" cy="4127498"/>
            <wp:effectExtent l="0" t="0" r="0" b="6985"/>
            <wp:docPr id="8" name="Obraz 8" descr="C:\Users\Tatiana\Desktop\REALIZACJA PROW 2014-2020\ZDJĘCIA PROJEKTÓW\2018\GRANTY\OSP HELIODOROWO - SIŁOWNIA\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ZDJĘCIA PROJEKTÓW\2018\GRANTY\OSP HELIODOROWO - SIŁOWNIA\IMG_80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69" cy="41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ECC" w:rsidRPr="000468CE" w:rsidSect="00B96289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B54" w:rsidRDefault="00DB6B54" w:rsidP="00E23DC0">
      <w:pPr>
        <w:spacing w:after="0" w:line="240" w:lineRule="auto"/>
      </w:pPr>
      <w:r>
        <w:separator/>
      </w:r>
    </w:p>
  </w:endnote>
  <w:endnote w:type="continuationSeparator" w:id="0">
    <w:p w:rsidR="00DB6B54" w:rsidRDefault="00DB6B54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B54" w:rsidRDefault="00DB6B54" w:rsidP="00E23DC0">
      <w:pPr>
        <w:spacing w:after="0" w:line="240" w:lineRule="auto"/>
      </w:pPr>
      <w:r>
        <w:separator/>
      </w:r>
    </w:p>
  </w:footnote>
  <w:footnote w:type="continuationSeparator" w:id="0">
    <w:p w:rsidR="00DB6B54" w:rsidRDefault="00DB6B54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033FE"/>
    <w:rsid w:val="000468CE"/>
    <w:rsid w:val="00051131"/>
    <w:rsid w:val="00057427"/>
    <w:rsid w:val="00072406"/>
    <w:rsid w:val="000A1ECC"/>
    <w:rsid w:val="000A560F"/>
    <w:rsid w:val="000B2B1D"/>
    <w:rsid w:val="000D53D1"/>
    <w:rsid w:val="001025D6"/>
    <w:rsid w:val="001116AF"/>
    <w:rsid w:val="00157626"/>
    <w:rsid w:val="001679BC"/>
    <w:rsid w:val="00185E2C"/>
    <w:rsid w:val="00190EE7"/>
    <w:rsid w:val="0019525B"/>
    <w:rsid w:val="001A6238"/>
    <w:rsid w:val="002005AD"/>
    <w:rsid w:val="00210EE1"/>
    <w:rsid w:val="00220501"/>
    <w:rsid w:val="00261F2A"/>
    <w:rsid w:val="002643C0"/>
    <w:rsid w:val="00264C57"/>
    <w:rsid w:val="002850CD"/>
    <w:rsid w:val="00293937"/>
    <w:rsid w:val="002A5684"/>
    <w:rsid w:val="002B2FF8"/>
    <w:rsid w:val="002B6F3B"/>
    <w:rsid w:val="002B74F8"/>
    <w:rsid w:val="002C682E"/>
    <w:rsid w:val="002C6F43"/>
    <w:rsid w:val="00314643"/>
    <w:rsid w:val="00343208"/>
    <w:rsid w:val="00344FFA"/>
    <w:rsid w:val="00372F8F"/>
    <w:rsid w:val="003D7E39"/>
    <w:rsid w:val="0040143D"/>
    <w:rsid w:val="00403E3A"/>
    <w:rsid w:val="00411DC4"/>
    <w:rsid w:val="00412874"/>
    <w:rsid w:val="00430984"/>
    <w:rsid w:val="004C4A50"/>
    <w:rsid w:val="004D7DF0"/>
    <w:rsid w:val="004F3243"/>
    <w:rsid w:val="005031D5"/>
    <w:rsid w:val="005211D5"/>
    <w:rsid w:val="00524D0B"/>
    <w:rsid w:val="00557C58"/>
    <w:rsid w:val="00581ED3"/>
    <w:rsid w:val="005A250E"/>
    <w:rsid w:val="005F2DB1"/>
    <w:rsid w:val="006276A4"/>
    <w:rsid w:val="00660B8F"/>
    <w:rsid w:val="006613FD"/>
    <w:rsid w:val="00673975"/>
    <w:rsid w:val="006B4963"/>
    <w:rsid w:val="006D0FFB"/>
    <w:rsid w:val="006E4205"/>
    <w:rsid w:val="006F0475"/>
    <w:rsid w:val="006F0F7C"/>
    <w:rsid w:val="00715653"/>
    <w:rsid w:val="00740F18"/>
    <w:rsid w:val="007420A9"/>
    <w:rsid w:val="007B78E3"/>
    <w:rsid w:val="007C22CF"/>
    <w:rsid w:val="007D25E9"/>
    <w:rsid w:val="007E534C"/>
    <w:rsid w:val="00827ED1"/>
    <w:rsid w:val="00843AA1"/>
    <w:rsid w:val="0084594E"/>
    <w:rsid w:val="008A2534"/>
    <w:rsid w:val="008B36EB"/>
    <w:rsid w:val="00901EE2"/>
    <w:rsid w:val="00921018"/>
    <w:rsid w:val="00964796"/>
    <w:rsid w:val="00971CB8"/>
    <w:rsid w:val="009F1693"/>
    <w:rsid w:val="009F50CB"/>
    <w:rsid w:val="00A038C8"/>
    <w:rsid w:val="00A3749D"/>
    <w:rsid w:val="00AF4313"/>
    <w:rsid w:val="00B418B4"/>
    <w:rsid w:val="00B56849"/>
    <w:rsid w:val="00B63EDF"/>
    <w:rsid w:val="00B65732"/>
    <w:rsid w:val="00B8591E"/>
    <w:rsid w:val="00B96289"/>
    <w:rsid w:val="00B96ECF"/>
    <w:rsid w:val="00BB53B7"/>
    <w:rsid w:val="00BD623A"/>
    <w:rsid w:val="00BE08AA"/>
    <w:rsid w:val="00BE1316"/>
    <w:rsid w:val="00BF1C45"/>
    <w:rsid w:val="00BF5365"/>
    <w:rsid w:val="00BF57F6"/>
    <w:rsid w:val="00C0418C"/>
    <w:rsid w:val="00C14FE5"/>
    <w:rsid w:val="00C2700F"/>
    <w:rsid w:val="00C50FA3"/>
    <w:rsid w:val="00C60384"/>
    <w:rsid w:val="00C6380B"/>
    <w:rsid w:val="00C663A0"/>
    <w:rsid w:val="00C84DAB"/>
    <w:rsid w:val="00CB4452"/>
    <w:rsid w:val="00CE3914"/>
    <w:rsid w:val="00CE4D66"/>
    <w:rsid w:val="00CE6EA6"/>
    <w:rsid w:val="00CF3608"/>
    <w:rsid w:val="00D0548C"/>
    <w:rsid w:val="00D20F82"/>
    <w:rsid w:val="00D27053"/>
    <w:rsid w:val="00D64F8B"/>
    <w:rsid w:val="00D879E2"/>
    <w:rsid w:val="00D92FC3"/>
    <w:rsid w:val="00DB6B54"/>
    <w:rsid w:val="00DC292C"/>
    <w:rsid w:val="00DD7BFF"/>
    <w:rsid w:val="00DE3174"/>
    <w:rsid w:val="00DF7300"/>
    <w:rsid w:val="00E23DC0"/>
    <w:rsid w:val="00E740EA"/>
    <w:rsid w:val="00E90A58"/>
    <w:rsid w:val="00EB4278"/>
    <w:rsid w:val="00ED7F44"/>
    <w:rsid w:val="00F01C2B"/>
    <w:rsid w:val="00F1161B"/>
    <w:rsid w:val="00F178DD"/>
    <w:rsid w:val="00F511F1"/>
    <w:rsid w:val="00F76AD0"/>
    <w:rsid w:val="00F91A35"/>
    <w:rsid w:val="00F926DA"/>
    <w:rsid w:val="00FC1A6D"/>
    <w:rsid w:val="00FC6AA8"/>
    <w:rsid w:val="00FD6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5E8C323-DF44-4116-ACB2-80957A1D1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6004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345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429613">
          <w:marLeft w:val="180"/>
          <w:marRight w:val="18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6111">
              <w:marLeft w:val="0"/>
              <w:marRight w:val="12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6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4153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E41AF-2C13-4214-A5D4-BA8808E73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179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34</cp:revision>
  <cp:lastPrinted>2018-03-14T12:32:00Z</cp:lastPrinted>
  <dcterms:created xsi:type="dcterms:W3CDTF">2020-06-05T11:50:00Z</dcterms:created>
  <dcterms:modified xsi:type="dcterms:W3CDTF">2023-08-29T10:57:00Z</dcterms:modified>
</cp:coreProperties>
</file>