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C5E62" w:rsidRDefault="0040143D" w:rsidP="003C5E62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0599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640599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3C5E62" w:rsidRPr="003C5E62">
        <w:rPr>
          <w:rFonts w:ascii="Times New Roman" w:hAnsi="Times New Roman" w:cs="Times New Roman"/>
          <w:b/>
          <w:sz w:val="24"/>
          <w:szCs w:val="24"/>
        </w:rPr>
        <w:t>Przebudowa ciągu pieszo – jezdnego w rejonie Schroniska</w:t>
      </w:r>
    </w:p>
    <w:p w:rsidR="003C5E62" w:rsidRDefault="003C5E62" w:rsidP="003C5E62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3C5E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0599">
        <w:rPr>
          <w:rFonts w:ascii="Times New Roman" w:hAnsi="Times New Roman" w:cs="Times New Roman"/>
          <w:b/>
          <w:sz w:val="24"/>
          <w:szCs w:val="24"/>
        </w:rPr>
        <w:t xml:space="preserve">  </w:t>
      </w:r>
      <w:bookmarkStart w:id="0" w:name="_GoBack"/>
      <w:bookmarkEnd w:id="0"/>
      <w:r w:rsidR="0064059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C5E62">
        <w:rPr>
          <w:rFonts w:ascii="Times New Roman" w:hAnsi="Times New Roman" w:cs="Times New Roman"/>
          <w:b/>
          <w:sz w:val="24"/>
          <w:szCs w:val="24"/>
        </w:rPr>
        <w:t>Młodzieżowego „</w:t>
      </w:r>
      <w:proofErr w:type="spellStart"/>
      <w:r w:rsidRPr="003C5E62">
        <w:rPr>
          <w:rFonts w:ascii="Times New Roman" w:hAnsi="Times New Roman" w:cs="Times New Roman"/>
          <w:b/>
          <w:sz w:val="24"/>
          <w:szCs w:val="24"/>
        </w:rPr>
        <w:t>Gontyniec</w:t>
      </w:r>
      <w:proofErr w:type="spellEnd"/>
      <w:r w:rsidRPr="003C5E62">
        <w:rPr>
          <w:rFonts w:ascii="Times New Roman" w:hAnsi="Times New Roman" w:cs="Times New Roman"/>
          <w:b/>
          <w:sz w:val="24"/>
          <w:szCs w:val="24"/>
        </w:rPr>
        <w:t>” w Chodzieży”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” – </w:t>
      </w:r>
      <w:r w:rsidRPr="003C5E62">
        <w:rPr>
          <w:rFonts w:ascii="Times New Roman" w:hAnsi="Times New Roman" w:cs="Times New Roman"/>
          <w:b/>
          <w:sz w:val="24"/>
          <w:szCs w:val="24"/>
        </w:rPr>
        <w:t>Stowarzyszenie</w:t>
      </w:r>
    </w:p>
    <w:p w:rsidR="003C5E62" w:rsidRDefault="003C5E62" w:rsidP="003C5E62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640599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C5E62">
        <w:rPr>
          <w:rFonts w:ascii="Times New Roman" w:hAnsi="Times New Roman" w:cs="Times New Roman"/>
          <w:b/>
          <w:sz w:val="24"/>
          <w:szCs w:val="24"/>
        </w:rPr>
        <w:t xml:space="preserve"> Chodzieski Klub Gospodarczy </w:t>
      </w:r>
    </w:p>
    <w:p w:rsidR="003C5E62" w:rsidRDefault="003C5E62" w:rsidP="003C5E62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C5E6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3C5E62">
        <w:rPr>
          <w:rFonts w:ascii="Times New Roman" w:hAnsi="Times New Roman" w:cs="Times New Roman"/>
          <w:sz w:val="24"/>
          <w:szCs w:val="24"/>
        </w:rPr>
        <w:t xml:space="preserve">            5</w:t>
      </w:r>
      <w:r w:rsidR="00F91A35">
        <w:rPr>
          <w:rFonts w:ascii="Times New Roman" w:hAnsi="Times New Roman" w:cs="Times New Roman"/>
          <w:sz w:val="24"/>
          <w:szCs w:val="24"/>
        </w:rPr>
        <w:t>/PGI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2A5684">
        <w:rPr>
          <w:rFonts w:ascii="Times New Roman" w:hAnsi="Times New Roman" w:cs="Times New Roman"/>
          <w:sz w:val="24"/>
          <w:szCs w:val="24"/>
        </w:rPr>
        <w:t>17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3C5E62">
        <w:rPr>
          <w:rFonts w:ascii="Times New Roman" w:hAnsi="Times New Roman" w:cs="Times New Roman"/>
          <w:sz w:val="24"/>
          <w:szCs w:val="24"/>
        </w:rPr>
        <w:t>49 993,35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</w:t>
      </w:r>
    </w:p>
    <w:p w:rsidR="00827ED1" w:rsidRPr="00827ED1" w:rsidRDefault="002A5684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szczególnym uwzględnieniem rozwoju turystyki i ochrony zasobów.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Rozwój infrastruktury turystycznej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F91A35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Budowa lub przebudowa obiektów infrastruktury turystycznej</w:t>
      </w:r>
    </w:p>
    <w:p w:rsidR="002A5684" w:rsidRPr="00827ED1" w:rsidRDefault="00F91A35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i rekreacyjnej.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F91A35" w:rsidRDefault="00827ED1" w:rsidP="00F91A35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Nowe lub przebudowane</w:t>
      </w:r>
      <w:r w:rsid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obiekty infrastruktury turystycznej </w:t>
      </w:r>
    </w:p>
    <w:p w:rsidR="0040143D" w:rsidRPr="000468CE" w:rsidRDefault="00F91A35" w:rsidP="00F91A3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 rekreacyjnej.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39670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96706" w:rsidRPr="00396706" w:rsidRDefault="00396706" w:rsidP="00396706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396706">
        <w:rPr>
          <w:rFonts w:ascii="Times New Roman" w:hAnsi="Times New Roman" w:cs="Times New Roman"/>
          <w:sz w:val="24"/>
          <w:szCs w:val="24"/>
        </w:rPr>
        <w:t>Operacja obejmuje wykonanie przebudowy części ścieżki turystycznej. To jest ciągu pieszo-jezdnego w rejonie ulicy Strzeleckiej na terenie działki 3840 położonej na terenie miasta w Chodzieży. Ciąg pieszo-jezdny biegnie od pasa drogowego drogi krajowej nr.11 wzdłuż działki nr.3840 w kierunku schroniska młodzieżowego</w:t>
      </w:r>
      <w:r w:rsidRPr="00396706">
        <w:rPr>
          <w:sz w:val="24"/>
          <w:szCs w:val="24"/>
        </w:rPr>
        <w:t>.</w:t>
      </w: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C5E62" w:rsidRDefault="003C5E62" w:rsidP="003C5E62">
      <w:pPr>
        <w:jc w:val="center"/>
      </w:pPr>
      <w:r w:rsidRPr="003C5E62">
        <w:rPr>
          <w:noProof/>
          <w:lang w:eastAsia="pl-PL"/>
        </w:rPr>
        <w:lastRenderedPageBreak/>
        <w:drawing>
          <wp:inline distT="0" distB="0" distL="0" distR="0">
            <wp:extent cx="5172075" cy="3449733"/>
            <wp:effectExtent l="0" t="0" r="0" b="0"/>
            <wp:docPr id="8" name="Obraz 8" descr="C:\Users\Tatiana\Desktop\ZDJĘCIA PROJEKTÓW\2017\GRANTY\INFRASTRUKTURA\5.PGI.17 - Chodzieski Klub Gospodarczy - ciąg koło Schroniska Gontyniec\DSC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7\GRANTY\INFRASTRUKTURA\5.PGI.17 - Chodzieski Klub Gospodarczy - ciąg koło Schroniska Gontyniec\DSC_08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43" cy="345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62" w:rsidRDefault="003C5E62" w:rsidP="002C682E"/>
    <w:p w:rsidR="003C5E62" w:rsidRDefault="003C5E62" w:rsidP="003C5E62">
      <w:pPr>
        <w:jc w:val="center"/>
      </w:pPr>
      <w:r w:rsidRPr="003C5E62">
        <w:rPr>
          <w:noProof/>
          <w:lang w:eastAsia="pl-PL"/>
        </w:rPr>
        <w:drawing>
          <wp:inline distT="0" distB="0" distL="0" distR="0">
            <wp:extent cx="5229225" cy="3487852"/>
            <wp:effectExtent l="0" t="0" r="0" b="0"/>
            <wp:docPr id="9" name="Obraz 9" descr="C:\Users\Tatiana\Desktop\ZDJĘCIA PROJEKTÓW\2017\GRANTY\INFRASTRUKTURA\5.PGI.17 - Chodzieski Klub Gospodarczy - ciąg koło Schroniska Gontyniec\DSC_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7\GRANTY\INFRASTRUKTURA\5.PGI.17 - Chodzieski Klub Gospodarczy - ciąg koło Schroniska Gontyniec\DSC_08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82" cy="34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62" w:rsidRDefault="003C5E62" w:rsidP="003C5E62">
      <w:pPr>
        <w:jc w:val="center"/>
      </w:pPr>
    </w:p>
    <w:p w:rsidR="003C5E62" w:rsidRDefault="003C5E62" w:rsidP="003C5E62">
      <w:pPr>
        <w:jc w:val="center"/>
      </w:pPr>
      <w:r w:rsidRPr="003C5E62">
        <w:rPr>
          <w:noProof/>
          <w:lang w:eastAsia="pl-PL"/>
        </w:rPr>
        <w:lastRenderedPageBreak/>
        <w:drawing>
          <wp:inline distT="0" distB="0" distL="0" distR="0">
            <wp:extent cx="5760720" cy="3842355"/>
            <wp:effectExtent l="0" t="0" r="0" b="6350"/>
            <wp:docPr id="10" name="Obraz 10" descr="C:\Users\Tatiana\Desktop\ZDJĘCIA PROJEKTÓW\2017\GRANTY\INFRASTRUKTURA\5.PGI.17 - Chodzieski Klub Gospodarczy - ciąg koło Schroniska Gontyniec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7\GRANTY\INFRASTRUKTURA\5.PGI.17 - Chodzieski Klub Gospodarczy - ciąg koło Schroniska Gontyniec\DSC_09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62" w:rsidRDefault="003C5E62" w:rsidP="003C5E62">
      <w:pPr>
        <w:jc w:val="center"/>
      </w:pPr>
      <w:r w:rsidRPr="003C5E62">
        <w:rPr>
          <w:noProof/>
          <w:lang w:eastAsia="pl-PL"/>
        </w:rPr>
        <w:drawing>
          <wp:inline distT="0" distB="0" distL="0" distR="0">
            <wp:extent cx="5760720" cy="3842355"/>
            <wp:effectExtent l="0" t="0" r="0" b="6350"/>
            <wp:docPr id="11" name="Obraz 11" descr="C:\Users\Tatiana\Desktop\ZDJĘCIA PROJEKTÓW\2017\GRANTY\INFRASTRUKTURA\5.PGI.17 - Chodzieski Klub Gospodarczy - ciąg koło Schroniska Gontyniec\DSC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7\GRANTY\INFRASTRUKTURA\5.PGI.17 - Chodzieski Klub Gospodarczy - ciąg koło Schroniska Gontyniec\DSC_1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62" w:rsidRDefault="003C5E62" w:rsidP="003C5E62">
      <w:pPr>
        <w:jc w:val="center"/>
      </w:pPr>
      <w:r w:rsidRPr="003C5E62">
        <w:rPr>
          <w:noProof/>
          <w:lang w:eastAsia="pl-PL"/>
        </w:rPr>
        <w:lastRenderedPageBreak/>
        <w:drawing>
          <wp:inline distT="0" distB="0" distL="0" distR="0">
            <wp:extent cx="5760720" cy="3842355"/>
            <wp:effectExtent l="0" t="0" r="0" b="6350"/>
            <wp:docPr id="12" name="Obraz 12" descr="C:\Users\Tatiana\Desktop\ZDJĘCIA PROJEKTÓW\2017\GRANTY\INFRASTRUKTURA\5.PGI.17 - Chodzieski Klub Gospodarczy - ciąg koło Schroniska Gontyniec\DSC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7\GRANTY\INFRASTRUKTURA\5.PGI.17 - Chodzieski Klub Gospodarczy - ciąg koło Schroniska Gontyniec\DSC_09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E62" w:rsidRDefault="003C5E62" w:rsidP="003C5E62">
      <w:pPr>
        <w:jc w:val="center"/>
      </w:pPr>
      <w:r w:rsidRPr="003C5E62">
        <w:rPr>
          <w:noProof/>
          <w:lang w:eastAsia="pl-PL"/>
        </w:rPr>
        <w:drawing>
          <wp:inline distT="0" distB="0" distL="0" distR="0">
            <wp:extent cx="5760720" cy="3842355"/>
            <wp:effectExtent l="0" t="0" r="0" b="6350"/>
            <wp:docPr id="13" name="Obraz 13" descr="C:\Users\Tatiana\Desktop\ZDJĘCIA PROJEKTÓW\2017\GRANTY\INFRASTRUKTURA\5.PGI.17 - Chodzieski Klub Gospodarczy - ciąg koło Schroniska Gontyniec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ZDJĘCIA PROJEKTÓW\2017\GRANTY\INFRASTRUKTURA\5.PGI.17 - Chodzieski Klub Gospodarczy - ciąg koło Schroniska Gontyniec\DSC_08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E62" w:rsidSect="00B96289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29B" w:rsidRDefault="0066129B" w:rsidP="00E23DC0">
      <w:pPr>
        <w:spacing w:after="0" w:line="240" w:lineRule="auto"/>
      </w:pPr>
      <w:r>
        <w:separator/>
      </w:r>
    </w:p>
  </w:endnote>
  <w:endnote w:type="continuationSeparator" w:id="0">
    <w:p w:rsidR="0066129B" w:rsidRDefault="0066129B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29B" w:rsidRDefault="0066129B" w:rsidP="00E23DC0">
      <w:pPr>
        <w:spacing w:after="0" w:line="240" w:lineRule="auto"/>
      </w:pPr>
      <w:r>
        <w:separator/>
      </w:r>
    </w:p>
  </w:footnote>
  <w:footnote w:type="continuationSeparator" w:id="0">
    <w:p w:rsidR="0066129B" w:rsidRDefault="0066129B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72406"/>
    <w:rsid w:val="000A1ECC"/>
    <w:rsid w:val="000A560F"/>
    <w:rsid w:val="000D53D1"/>
    <w:rsid w:val="001116AF"/>
    <w:rsid w:val="00157626"/>
    <w:rsid w:val="001679BC"/>
    <w:rsid w:val="00185E2C"/>
    <w:rsid w:val="00190EE7"/>
    <w:rsid w:val="0019525B"/>
    <w:rsid w:val="00197015"/>
    <w:rsid w:val="001A6238"/>
    <w:rsid w:val="00210EE1"/>
    <w:rsid w:val="00261F2A"/>
    <w:rsid w:val="002643C0"/>
    <w:rsid w:val="00264C57"/>
    <w:rsid w:val="002850CD"/>
    <w:rsid w:val="00293937"/>
    <w:rsid w:val="002A0D41"/>
    <w:rsid w:val="002A5684"/>
    <w:rsid w:val="002B2FF8"/>
    <w:rsid w:val="002B6F3B"/>
    <w:rsid w:val="002B74F8"/>
    <w:rsid w:val="002C682E"/>
    <w:rsid w:val="00343208"/>
    <w:rsid w:val="00344FFA"/>
    <w:rsid w:val="00372F8F"/>
    <w:rsid w:val="00396706"/>
    <w:rsid w:val="003C5E62"/>
    <w:rsid w:val="003D7E39"/>
    <w:rsid w:val="0040143D"/>
    <w:rsid w:val="00403E3A"/>
    <w:rsid w:val="00411DC4"/>
    <w:rsid w:val="00412874"/>
    <w:rsid w:val="00430984"/>
    <w:rsid w:val="004C1A96"/>
    <w:rsid w:val="004D7DF0"/>
    <w:rsid w:val="004F3243"/>
    <w:rsid w:val="005031D5"/>
    <w:rsid w:val="005211D5"/>
    <w:rsid w:val="00524D0B"/>
    <w:rsid w:val="00557C58"/>
    <w:rsid w:val="00581ED3"/>
    <w:rsid w:val="00602A53"/>
    <w:rsid w:val="006276A4"/>
    <w:rsid w:val="00640599"/>
    <w:rsid w:val="00660B8F"/>
    <w:rsid w:val="0066129B"/>
    <w:rsid w:val="006613FD"/>
    <w:rsid w:val="006B4963"/>
    <w:rsid w:val="006D0FFB"/>
    <w:rsid w:val="006E4205"/>
    <w:rsid w:val="006F0475"/>
    <w:rsid w:val="006F0F7C"/>
    <w:rsid w:val="00705E66"/>
    <w:rsid w:val="00715653"/>
    <w:rsid w:val="00740F18"/>
    <w:rsid w:val="007420A9"/>
    <w:rsid w:val="007B78E3"/>
    <w:rsid w:val="007C22CF"/>
    <w:rsid w:val="007D25E9"/>
    <w:rsid w:val="007E534C"/>
    <w:rsid w:val="00827ED1"/>
    <w:rsid w:val="00843AA1"/>
    <w:rsid w:val="0084594E"/>
    <w:rsid w:val="00864378"/>
    <w:rsid w:val="008A2534"/>
    <w:rsid w:val="008B36EB"/>
    <w:rsid w:val="008F5558"/>
    <w:rsid w:val="00901EE2"/>
    <w:rsid w:val="00921018"/>
    <w:rsid w:val="00964796"/>
    <w:rsid w:val="00971CB8"/>
    <w:rsid w:val="009F1693"/>
    <w:rsid w:val="009F50CB"/>
    <w:rsid w:val="00A3749D"/>
    <w:rsid w:val="00A72868"/>
    <w:rsid w:val="00AF4313"/>
    <w:rsid w:val="00B418B4"/>
    <w:rsid w:val="00B63EDF"/>
    <w:rsid w:val="00B65732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B4452"/>
    <w:rsid w:val="00CE3914"/>
    <w:rsid w:val="00CE6EA6"/>
    <w:rsid w:val="00CF3608"/>
    <w:rsid w:val="00D0548C"/>
    <w:rsid w:val="00D27053"/>
    <w:rsid w:val="00D64F8B"/>
    <w:rsid w:val="00D879E2"/>
    <w:rsid w:val="00D92FC3"/>
    <w:rsid w:val="00DC292C"/>
    <w:rsid w:val="00DE3174"/>
    <w:rsid w:val="00DF7300"/>
    <w:rsid w:val="00E23DC0"/>
    <w:rsid w:val="00E44893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91A35"/>
    <w:rsid w:val="00F926D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63B9F0-6BFC-43DC-AAC1-B37E4E180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179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28</cp:revision>
  <cp:lastPrinted>2018-03-14T12:32:00Z</cp:lastPrinted>
  <dcterms:created xsi:type="dcterms:W3CDTF">2020-06-05T11:50:00Z</dcterms:created>
  <dcterms:modified xsi:type="dcterms:W3CDTF">2023-08-24T08:56:00Z</dcterms:modified>
</cp:coreProperties>
</file>