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C56CE" w:rsidRDefault="0040143D" w:rsidP="00AC56CE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937">
        <w:rPr>
          <w:rFonts w:ascii="Times New Roman" w:hAnsi="Times New Roman" w:cs="Times New Roman"/>
          <w:b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778E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6CE" w:rsidRPr="00AC56CE">
        <w:rPr>
          <w:rFonts w:ascii="Times New Roman" w:hAnsi="Times New Roman" w:cs="Times New Roman"/>
          <w:b/>
          <w:sz w:val="24"/>
          <w:szCs w:val="24"/>
        </w:rPr>
        <w:t xml:space="preserve">„Obchody 125-lecia istnienia Ochotniczej Straży Pożarnej </w:t>
      </w:r>
    </w:p>
    <w:p w:rsidR="0040143D" w:rsidRPr="000468CE" w:rsidRDefault="00AC56CE" w:rsidP="00AC56CE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3778E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56CE">
        <w:rPr>
          <w:rFonts w:ascii="Times New Roman" w:hAnsi="Times New Roman" w:cs="Times New Roman"/>
          <w:b/>
          <w:sz w:val="24"/>
          <w:szCs w:val="24"/>
        </w:rPr>
        <w:t>w Szamocinie”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3778E4" w:rsidRPr="00AC56CE">
        <w:rPr>
          <w:rFonts w:ascii="Times New Roman" w:hAnsi="Times New Roman" w:cs="Times New Roman"/>
          <w:b/>
          <w:sz w:val="24"/>
          <w:szCs w:val="24"/>
        </w:rPr>
        <w:t>Ochotnicza Straż Pożarna</w:t>
      </w:r>
      <w:r w:rsidR="003778E4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3778E4" w:rsidRPr="00AC56CE">
        <w:rPr>
          <w:rFonts w:ascii="Times New Roman" w:hAnsi="Times New Roman" w:cs="Times New Roman"/>
          <w:b/>
          <w:sz w:val="24"/>
          <w:szCs w:val="24"/>
        </w:rPr>
        <w:t xml:space="preserve"> Szamocinie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AC56CE">
        <w:rPr>
          <w:rFonts w:ascii="Times New Roman" w:hAnsi="Times New Roman" w:cs="Times New Roman"/>
          <w:sz w:val="24"/>
          <w:szCs w:val="24"/>
        </w:rPr>
        <w:t xml:space="preserve">            4</w:t>
      </w:r>
      <w:r w:rsidR="00B1554F">
        <w:rPr>
          <w:rFonts w:ascii="Times New Roman" w:hAnsi="Times New Roman" w:cs="Times New Roman"/>
          <w:sz w:val="24"/>
          <w:szCs w:val="24"/>
        </w:rPr>
        <w:t>/PGWK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B1554F">
        <w:rPr>
          <w:rFonts w:ascii="Times New Roman" w:hAnsi="Times New Roman" w:cs="Times New Roman"/>
          <w:sz w:val="24"/>
          <w:szCs w:val="24"/>
        </w:rPr>
        <w:t>19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AC56CE">
        <w:rPr>
          <w:rFonts w:ascii="Times New Roman" w:hAnsi="Times New Roman" w:cs="Times New Roman"/>
          <w:sz w:val="24"/>
          <w:szCs w:val="24"/>
        </w:rPr>
        <w:t>44 000</w:t>
      </w:r>
      <w:r w:rsidR="007C22CF">
        <w:rPr>
          <w:rFonts w:ascii="Times New Roman" w:hAnsi="Times New Roman" w:cs="Times New Roman"/>
          <w:sz w:val="24"/>
          <w:szCs w:val="24"/>
        </w:rPr>
        <w:t>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11D2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3911D2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Wzmocnienie kapitału społecznego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911D2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Wzmocnienie aktywności i integracji społecznej oraz wspieranie </w:t>
      </w:r>
    </w:p>
    <w:p w:rsidR="002A5684" w:rsidRPr="00827ED1" w:rsidRDefault="003911D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pod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miotów działających w tych dzie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dzinach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Liczba wyda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rzeń/imprez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3911D2" w:rsidRPr="000468CE" w:rsidRDefault="003911D2" w:rsidP="003911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554F" w:rsidRDefault="00B1554F" w:rsidP="002C682E"/>
    <w:p w:rsidR="00AC56CE" w:rsidRPr="00AC56CE" w:rsidRDefault="00AC56CE" w:rsidP="00AC56CE">
      <w:pPr>
        <w:pStyle w:val="NormalnyWeb"/>
        <w:shd w:val="clear" w:color="auto" w:fill="FFFFFF"/>
        <w:spacing w:before="150" w:beforeAutospacing="0" w:after="0" w:afterAutospacing="0"/>
        <w:jc w:val="both"/>
        <w:rPr>
          <w:color w:val="2C2B2B"/>
        </w:rPr>
      </w:pPr>
      <w:r w:rsidRPr="00AC56CE">
        <w:rPr>
          <w:color w:val="2C2B2B"/>
        </w:rPr>
        <w:t>W dniu 03.10.2020 r. w Szamocinie odbyła się kolejna impreza w ramach projektów grantowych poddziałania 19.2 “Wsparcie na wdrażanie operacji w ramach  strategii rozwoju lokalnego kierowanego przez społeczność” objętego PROW na lata 2014-2020.</w:t>
      </w:r>
    </w:p>
    <w:p w:rsidR="00AC56CE" w:rsidRPr="00AC56CE" w:rsidRDefault="00AC56CE" w:rsidP="00AC56CE">
      <w:pPr>
        <w:pStyle w:val="NormalnyWeb"/>
        <w:shd w:val="clear" w:color="auto" w:fill="FFFFFF"/>
        <w:spacing w:before="150" w:beforeAutospacing="0" w:after="0" w:afterAutospacing="0"/>
        <w:jc w:val="both"/>
        <w:rPr>
          <w:color w:val="2C2B2B"/>
        </w:rPr>
      </w:pPr>
      <w:proofErr w:type="spellStart"/>
      <w:r w:rsidRPr="00AC56CE">
        <w:rPr>
          <w:color w:val="2C2B2B"/>
        </w:rPr>
        <w:t>Grantobiorca</w:t>
      </w:r>
      <w:proofErr w:type="spellEnd"/>
      <w:r w:rsidRPr="00AC56CE">
        <w:rPr>
          <w:color w:val="2C2B2B"/>
        </w:rPr>
        <w:t xml:space="preserve"> – OSP Szamocin zrealizował operację pn. “Obchody 125-lecia Ochotniczej Straży Pożarnej w  Szamocinie”.</w:t>
      </w:r>
    </w:p>
    <w:p w:rsidR="00AC56CE" w:rsidRDefault="00AC56CE" w:rsidP="002C682E"/>
    <w:p w:rsidR="00AC56CE" w:rsidRDefault="00AC56CE" w:rsidP="002C682E"/>
    <w:p w:rsidR="00AC56CE" w:rsidRDefault="00AC56CE" w:rsidP="002C682E"/>
    <w:p w:rsidR="00DC292C" w:rsidRDefault="00DC292C" w:rsidP="002C682E"/>
    <w:p w:rsidR="00B1554F" w:rsidRDefault="00B1554F" w:rsidP="00DB0567">
      <w:pPr>
        <w:jc w:val="center"/>
      </w:pPr>
    </w:p>
    <w:p w:rsidR="00B1554F" w:rsidRDefault="00B1554F" w:rsidP="00DB0567">
      <w:pPr>
        <w:jc w:val="center"/>
      </w:pPr>
    </w:p>
    <w:p w:rsidR="00DB0567" w:rsidRDefault="00DB0567" w:rsidP="00DB0567">
      <w:pPr>
        <w:jc w:val="center"/>
      </w:pPr>
    </w:p>
    <w:p w:rsidR="00B1554F" w:rsidRDefault="00B1554F" w:rsidP="00DB0567">
      <w:pPr>
        <w:jc w:val="center"/>
      </w:pPr>
    </w:p>
    <w:p w:rsidR="00532720" w:rsidRDefault="00AC56CE" w:rsidP="00AC56CE">
      <w:pPr>
        <w:jc w:val="center"/>
      </w:pPr>
      <w:r w:rsidRPr="00AC56CE">
        <w:rPr>
          <w:noProof/>
          <w:lang w:eastAsia="pl-PL"/>
        </w:rPr>
        <w:lastRenderedPageBreak/>
        <w:drawing>
          <wp:inline distT="0" distB="0" distL="0" distR="0">
            <wp:extent cx="5099060" cy="7210425"/>
            <wp:effectExtent l="0" t="0" r="6350" b="0"/>
            <wp:docPr id="20" name="Obraz 20" descr="C:\Users\Tatiana\Desktop\ZDJĘCIA PROJEKTÓW\2019 - wzmocnienie kapitału\OSP Szamocin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9 - wzmocnienie kapitału\OSP Szamocin\plak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57" cy="72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B1554F" w:rsidP="002C682E"/>
    <w:p w:rsidR="00532720" w:rsidRDefault="00532720" w:rsidP="002C682E"/>
    <w:p w:rsidR="00B1554F" w:rsidRDefault="00AC56CE" w:rsidP="002C682E">
      <w:r w:rsidRPr="00AC56CE">
        <w:rPr>
          <w:noProof/>
          <w:lang w:eastAsia="pl-PL"/>
        </w:rPr>
        <w:lastRenderedPageBreak/>
        <w:drawing>
          <wp:inline distT="0" distB="0" distL="0" distR="0">
            <wp:extent cx="5760720" cy="3855354"/>
            <wp:effectExtent l="0" t="0" r="0" b="0"/>
            <wp:docPr id="4" name="Obraz 4" descr="C:\Users\Tatiana\Desktop\ZDJĘCIA PROJEKTÓW\2019 - wzmocnienie kapitału\OSP Szamoci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9 - wzmocnienie kapitału\OSP Szamocin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31" cy="38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AC56CE" w:rsidP="002C682E">
      <w:r w:rsidRPr="00AC56CE">
        <w:rPr>
          <w:noProof/>
          <w:lang w:eastAsia="pl-PL"/>
        </w:rPr>
        <w:drawing>
          <wp:inline distT="0" distB="0" distL="0" distR="0">
            <wp:extent cx="5760720" cy="3855354"/>
            <wp:effectExtent l="0" t="0" r="0" b="0"/>
            <wp:docPr id="7" name="Obraz 7" descr="C:\Users\Tatiana\Desktop\ZDJĘCIA PROJEKTÓW\2019 - wzmocnienie kapitału\OSP Szamoci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9 - wzmocnienie kapitału\OSP Szamocin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AC56CE" w:rsidP="002C682E">
      <w:r w:rsidRPr="00AC56CE">
        <w:rPr>
          <w:noProof/>
          <w:lang w:eastAsia="pl-PL"/>
        </w:rPr>
        <w:lastRenderedPageBreak/>
        <w:drawing>
          <wp:inline distT="0" distB="0" distL="0" distR="0">
            <wp:extent cx="5664486" cy="3790950"/>
            <wp:effectExtent l="0" t="0" r="0" b="0"/>
            <wp:docPr id="9" name="Obraz 9" descr="C:\Users\Tatiana\Desktop\ZDJĘCIA PROJEKTÓW\2019 - wzmocnienie kapitału\OSP Szamoci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9 - wzmocnienie kapitału\OSP Szamocin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48" cy="379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AC56CE" w:rsidP="002C682E">
      <w:r w:rsidRPr="00AC56CE">
        <w:rPr>
          <w:noProof/>
          <w:lang w:eastAsia="pl-PL"/>
        </w:rPr>
        <w:drawing>
          <wp:inline distT="0" distB="0" distL="0" distR="0">
            <wp:extent cx="5650256" cy="3781425"/>
            <wp:effectExtent l="0" t="0" r="7620" b="0"/>
            <wp:docPr id="17" name="Obraz 17" descr="C:\Users\Tatiana\Desktop\ZDJĘCIA PROJEKTÓW\2019 - wzmocnienie kapitału\OSP Szamoci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9 - wzmocnienie kapitału\OSP Szamocin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91" cy="37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/>
    <w:p w:rsidR="00532720" w:rsidRDefault="00AC56CE" w:rsidP="00AC56CE">
      <w:pPr>
        <w:jc w:val="center"/>
      </w:pPr>
      <w:r w:rsidRPr="00AC56CE">
        <w:rPr>
          <w:noProof/>
          <w:lang w:eastAsia="pl-PL"/>
        </w:rPr>
        <w:drawing>
          <wp:inline distT="0" distB="0" distL="0" distR="0">
            <wp:extent cx="5419725" cy="3627144"/>
            <wp:effectExtent l="0" t="0" r="0" b="0"/>
            <wp:docPr id="18" name="Obraz 18" descr="C:\Users\Tatiana\Desktop\ZDJĘCIA PROJEKTÓW\2019 - wzmocnienie kapitału\OSP Szamoci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9 - wzmocnienie kapitału\OSP Szamocin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02" cy="36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AC56CE" w:rsidP="002C682E">
      <w:bookmarkStart w:id="0" w:name="_GoBack"/>
      <w:bookmarkEnd w:id="0"/>
      <w:r w:rsidRPr="00AC56C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266699</wp:posOffset>
            </wp:positionV>
            <wp:extent cx="5422537" cy="3629025"/>
            <wp:effectExtent l="0" t="0" r="6985" b="0"/>
            <wp:wrapThrough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hrough>
            <wp:docPr id="19" name="Obraz 19" descr="C:\Users\Tatiana\Desktop\ZDJĘCIA PROJEKTÓW\2019 - wzmocnienie kapitału\OSP Szamocin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9 - wzmocnienie kapitału\OSP Szamocin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84" cy="36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720" w:rsidRDefault="00532720" w:rsidP="002C682E"/>
    <w:p w:rsidR="00532720" w:rsidRDefault="00AC56CE" w:rsidP="002C682E">
      <w:r w:rsidRPr="00AC56CE">
        <w:rPr>
          <w:noProof/>
          <w:lang w:eastAsia="pl-PL"/>
        </w:rPr>
        <w:drawing>
          <wp:inline distT="0" distB="0" distL="0" distR="0">
            <wp:extent cx="5451002" cy="3648075"/>
            <wp:effectExtent l="0" t="0" r="0" b="0"/>
            <wp:docPr id="21" name="Obraz 21" descr="C:\Users\Tatiana\Desktop\ZDJĘCIA PROJEKTÓW\2019 - wzmocnienie kapitału\OSP Szamocin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9 - wzmocnienie kapitału\OSP Szamocin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31" cy="36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Pr="000468CE" w:rsidRDefault="00AC56CE" w:rsidP="002C682E">
      <w:r w:rsidRPr="00AC56CE">
        <w:rPr>
          <w:noProof/>
          <w:lang w:eastAsia="pl-PL"/>
        </w:rPr>
        <w:drawing>
          <wp:inline distT="0" distB="0" distL="0" distR="0">
            <wp:extent cx="5438775" cy="3639893"/>
            <wp:effectExtent l="0" t="0" r="0" b="0"/>
            <wp:docPr id="22" name="Obraz 22" descr="C:\Users\Tatiana\Desktop\ZDJĘCIA PROJEKTÓW\2019 - wzmocnienie kapitału\OSP Szamoci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9 - wzmocnienie kapitału\OSP Szamocin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01" cy="36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720" w:rsidRPr="000468CE" w:rsidSect="00B9628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0E0" w:rsidRDefault="00E440E0" w:rsidP="00E23DC0">
      <w:pPr>
        <w:spacing w:after="0" w:line="240" w:lineRule="auto"/>
      </w:pPr>
      <w:r>
        <w:separator/>
      </w:r>
    </w:p>
  </w:endnote>
  <w:endnote w:type="continuationSeparator" w:id="0">
    <w:p w:rsidR="00E440E0" w:rsidRDefault="00E440E0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0E0" w:rsidRDefault="00E440E0" w:rsidP="00E23DC0">
      <w:pPr>
        <w:spacing w:after="0" w:line="240" w:lineRule="auto"/>
      </w:pPr>
      <w:r>
        <w:separator/>
      </w:r>
    </w:p>
  </w:footnote>
  <w:footnote w:type="continuationSeparator" w:id="0">
    <w:p w:rsidR="00E440E0" w:rsidRDefault="00E440E0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1A665A"/>
    <w:rsid w:val="00204B8D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778E4"/>
    <w:rsid w:val="003911D2"/>
    <w:rsid w:val="003D7E39"/>
    <w:rsid w:val="0040143D"/>
    <w:rsid w:val="00403E3A"/>
    <w:rsid w:val="00411DC4"/>
    <w:rsid w:val="00412874"/>
    <w:rsid w:val="00430984"/>
    <w:rsid w:val="004D7DF0"/>
    <w:rsid w:val="004F3243"/>
    <w:rsid w:val="005031D5"/>
    <w:rsid w:val="005211D5"/>
    <w:rsid w:val="00524D0B"/>
    <w:rsid w:val="00532720"/>
    <w:rsid w:val="00557C58"/>
    <w:rsid w:val="00581ED3"/>
    <w:rsid w:val="006276A4"/>
    <w:rsid w:val="00660B8F"/>
    <w:rsid w:val="006613FD"/>
    <w:rsid w:val="006B4963"/>
    <w:rsid w:val="006D0FFB"/>
    <w:rsid w:val="006E3A1A"/>
    <w:rsid w:val="006E4205"/>
    <w:rsid w:val="006F0475"/>
    <w:rsid w:val="006F0F7C"/>
    <w:rsid w:val="00715653"/>
    <w:rsid w:val="0073142E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C56CE"/>
    <w:rsid w:val="00AF4313"/>
    <w:rsid w:val="00B1554F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B0567"/>
    <w:rsid w:val="00DC292C"/>
    <w:rsid w:val="00DE3174"/>
    <w:rsid w:val="00DF7300"/>
    <w:rsid w:val="00E23DC0"/>
    <w:rsid w:val="00E31387"/>
    <w:rsid w:val="00E440E0"/>
    <w:rsid w:val="00E740EA"/>
    <w:rsid w:val="00E90A58"/>
    <w:rsid w:val="00EB4278"/>
    <w:rsid w:val="00ED7F44"/>
    <w:rsid w:val="00F01C2B"/>
    <w:rsid w:val="00F1161B"/>
    <w:rsid w:val="00F14B0A"/>
    <w:rsid w:val="00F178DD"/>
    <w:rsid w:val="00F511F1"/>
    <w:rsid w:val="00F76AD0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customStyle="1" w:styleId="textexposedshow">
    <w:name w:val="text_exposed_show"/>
    <w:basedOn w:val="Domylnaczcionkaakapitu"/>
    <w:rsid w:val="00204B8D"/>
  </w:style>
  <w:style w:type="paragraph" w:styleId="NormalnyWeb">
    <w:name w:val="Normal (Web)"/>
    <w:basedOn w:val="Normalny"/>
    <w:uiPriority w:val="99"/>
    <w:semiHidden/>
    <w:unhideWhenUsed/>
    <w:rsid w:val="00AC56C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FAFF0-F6B8-4E59-B38B-41C01230E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25</cp:revision>
  <cp:lastPrinted>2018-03-14T12:32:00Z</cp:lastPrinted>
  <dcterms:created xsi:type="dcterms:W3CDTF">2020-06-05T11:50:00Z</dcterms:created>
  <dcterms:modified xsi:type="dcterms:W3CDTF">2023-08-24T08:08:00Z</dcterms:modified>
</cp:coreProperties>
</file>