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E72DD" w:rsidRDefault="0040143D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DCF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0DC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3E72DD" w:rsidRPr="003E72DD">
        <w:rPr>
          <w:rFonts w:ascii="Times New Roman" w:hAnsi="Times New Roman" w:cs="Times New Roman"/>
          <w:b/>
          <w:sz w:val="24"/>
          <w:szCs w:val="24"/>
        </w:rPr>
        <w:t>Zdrowa gęsina z łąk Szamocina”</w:t>
      </w:r>
      <w:r w:rsidR="003E72DD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3E72DD" w:rsidRPr="003E72DD">
        <w:rPr>
          <w:rFonts w:ascii="Times New Roman" w:hAnsi="Times New Roman" w:cs="Times New Roman"/>
          <w:b/>
          <w:sz w:val="24"/>
          <w:szCs w:val="24"/>
        </w:rPr>
        <w:t xml:space="preserve">Ochotnicza Straż </w:t>
      </w:r>
    </w:p>
    <w:p w:rsidR="002A5684" w:rsidRDefault="003E72DD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DF0DC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E72DD">
        <w:rPr>
          <w:rFonts w:ascii="Times New Roman" w:hAnsi="Times New Roman" w:cs="Times New Roman"/>
          <w:b/>
          <w:sz w:val="24"/>
          <w:szCs w:val="24"/>
        </w:rPr>
        <w:t>Pożarna w Szamocinie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0FFB" w:rsidRPr="000468CE" w:rsidRDefault="002A5684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E72D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C22C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E72DD">
        <w:rPr>
          <w:rFonts w:ascii="Times New Roman" w:hAnsi="Times New Roman" w:cs="Times New Roman"/>
          <w:sz w:val="24"/>
          <w:szCs w:val="24"/>
        </w:rPr>
        <w:t>4</w:t>
      </w:r>
      <w:r w:rsidR="002A5684">
        <w:rPr>
          <w:rFonts w:ascii="Times New Roman" w:hAnsi="Times New Roman" w:cs="Times New Roman"/>
          <w:sz w:val="24"/>
          <w:szCs w:val="24"/>
        </w:rPr>
        <w:t>/PGO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2A5684">
        <w:rPr>
          <w:rFonts w:ascii="Times New Roman" w:hAnsi="Times New Roman" w:cs="Times New Roman"/>
          <w:sz w:val="24"/>
          <w:szCs w:val="24"/>
        </w:rPr>
        <w:t>17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3E72DD">
        <w:rPr>
          <w:rFonts w:ascii="Times New Roman" w:hAnsi="Times New Roman" w:cs="Times New Roman"/>
          <w:sz w:val="24"/>
          <w:szCs w:val="24"/>
        </w:rPr>
        <w:t>36 600,00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</w:t>
      </w:r>
    </w:p>
    <w:p w:rsidR="00827ED1" w:rsidRPr="00827ED1" w:rsidRDefault="002A5684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szczególnym uwzględnieniem rozwoju turystyki i ochrony zasobów.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Promocja turystyczna obszaru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A5684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Organizacja operacji turystycznych.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Operacje turystyczne obejmujące działania w sferze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kultury, </w:t>
      </w:r>
    </w:p>
    <w:p w:rsidR="0040143D" w:rsidRPr="000468CE" w:rsidRDefault="002A5684" w:rsidP="002A568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promocji i integracji.</w:t>
      </w: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E1F36" w:rsidRPr="006E1F36" w:rsidRDefault="006E1F36" w:rsidP="006E1F36">
      <w:pPr>
        <w:pStyle w:val="NormalnyWeb"/>
        <w:shd w:val="clear" w:color="auto" w:fill="FFFFFF"/>
        <w:spacing w:before="150" w:beforeAutospacing="0" w:after="0" w:afterAutospacing="0"/>
        <w:jc w:val="both"/>
        <w:rPr>
          <w:color w:val="2C2B2B"/>
        </w:rPr>
      </w:pPr>
      <w:r w:rsidRPr="006E1F36">
        <w:rPr>
          <w:color w:val="2C2B2B"/>
        </w:rPr>
        <w:t xml:space="preserve">Organizatorem konkursu kulinarnego w Heliodorowie pn. „Zdrowa gęsina z łąk Szamocina” dnia 23 września 2017 roku była Ochotnicza Straż Pożarna w Szamocinie. Miejsce, gdzie odbyła się impreza doskonale wpisało się w nazwę zadania. Była to łąka przy rzece Noteć, czyli </w:t>
      </w:r>
      <w:r w:rsidR="00E72403">
        <w:rPr>
          <w:color w:val="2C2B2B"/>
        </w:rPr>
        <w:t>warunki naturalne dla wypasu </w:t>
      </w:r>
      <w:r w:rsidRPr="006E1F36">
        <w:rPr>
          <w:color w:val="2C2B2B"/>
        </w:rPr>
        <w:t>i hodowli gęsi. Do udziału w konkursie zaproszono sołectwa i Koła Gospodyń Wiejskich z terenu Miasta i Gminy Szamocin.  Projekt dofinansowany został w ramach tzw. Europejski Fundusz Rolny na rzecz Rozwoju Obszarów Wiejskich  „Europa inwestująca w Obszary Wiejskie” realizujących Lokalną Strategię Rozwoju na obszarze aktywności Lokalnej Grupy Działania – Stowarzyszenie „Dolina Noteci” w Chodzieży.</w:t>
      </w:r>
    </w:p>
    <w:p w:rsidR="0040143D" w:rsidRPr="006E1F36" w:rsidRDefault="006E1F36" w:rsidP="006E1F36">
      <w:pPr>
        <w:pStyle w:val="NormalnyWeb"/>
        <w:shd w:val="clear" w:color="auto" w:fill="FFFFFF"/>
        <w:spacing w:before="150" w:beforeAutospacing="0" w:after="0" w:afterAutospacing="0"/>
        <w:jc w:val="both"/>
      </w:pPr>
      <w:r w:rsidRPr="006E1F36">
        <w:rPr>
          <w:color w:val="2C2B2B"/>
        </w:rPr>
        <w:t xml:space="preserve">Operacja pn.: „ZDROWA GĘSINA Z ŁĄK SZAMOCINA” mająca na celu promocję obszaru Doliny Noteci poprzez organizację operacji turystycznej sfinansowano ze środków Unii Europejskiej w ramach poddziałania 19.2 „Wsparcie na wdrażanie operacji w ramach strategii rozwoju lokalnego kierowanego przez społeczność” objętego Programem Rozwoju Obszarów Wiejskich na lata 2014-2020  dla operacji realizowanych w ramach projektu grantowego. Projekt obejmował organizację imprezy </w:t>
      </w:r>
      <w:proofErr w:type="spellStart"/>
      <w:r w:rsidRPr="006E1F36">
        <w:rPr>
          <w:color w:val="2C2B2B"/>
        </w:rPr>
        <w:t>kulinarno</w:t>
      </w:r>
      <w:proofErr w:type="spellEnd"/>
      <w:r w:rsidRPr="006E1F36">
        <w:rPr>
          <w:color w:val="2C2B2B"/>
        </w:rPr>
        <w:t xml:space="preserve"> – artystycznej.</w:t>
      </w:r>
    </w:p>
    <w:p w:rsidR="00901EE2" w:rsidRPr="000468CE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0468CE" w:rsidRDefault="00901EE2" w:rsidP="006F0475">
      <w:pPr>
        <w:jc w:val="both"/>
      </w:pPr>
    </w:p>
    <w:p w:rsidR="00901EE2" w:rsidRDefault="00901EE2" w:rsidP="002C682E"/>
    <w:p w:rsidR="00DC292C" w:rsidRDefault="00DF0DCF" w:rsidP="002C682E">
      <w:r w:rsidRPr="00DF0DCF">
        <w:rPr>
          <w:noProof/>
          <w:lang w:eastAsia="pl-PL"/>
        </w:rPr>
        <w:lastRenderedPageBreak/>
        <w:drawing>
          <wp:inline distT="0" distB="0" distL="0" distR="0">
            <wp:extent cx="5331678" cy="7510264"/>
            <wp:effectExtent l="0" t="0" r="2540" b="0"/>
            <wp:docPr id="10" name="Obraz 10" descr="C:\Users\Tatiana\Desktop\REALIZACJA PROW 2014-2020\ZDJĘCIA PROJEKTÓW\2017\GRANTY\IMPREZY\4.PGO.17 - OSP SZAMOCIN - GĘSINA\PLAKAT-heliodorow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ZDJĘCIA PROJEKTÓW\2017\GRANTY\IMPREZY\4.PGO.17 - OSP SZAMOCIN - GĘSINA\PLAKAT-heliodorow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24" cy="751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C3" w:rsidRDefault="00D92FC3" w:rsidP="002C682E"/>
    <w:p w:rsidR="006E1F36" w:rsidRDefault="006E1F36" w:rsidP="006E1F36">
      <w:pPr>
        <w:jc w:val="center"/>
      </w:pPr>
      <w:r w:rsidRPr="006E1F36"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3666490</wp:posOffset>
            </wp:positionV>
            <wp:extent cx="600456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518" y="21478"/>
                <wp:lineTo x="21518" y="0"/>
                <wp:lineTo x="0" y="0"/>
              </wp:wrapPolygon>
            </wp:wrapThrough>
            <wp:docPr id="8" name="Obraz 8" descr="C:\Users\Tatiana\Desktop\ZDJĘCIA PROJEKTÓW\2017\GRANTY\IMPREZY\4.PGO.17 - OSP SZAMOCIN - GĘSINA\gęsi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7\GRANTY\IMPREZY\4.PGO.17 - OSP SZAMOCIN - GĘSINA\gęsina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F36">
        <w:rPr>
          <w:noProof/>
          <w:lang w:eastAsia="pl-PL"/>
        </w:rPr>
        <w:drawing>
          <wp:inline distT="0" distB="0" distL="0" distR="0">
            <wp:extent cx="6038749" cy="3390900"/>
            <wp:effectExtent l="0" t="0" r="635" b="0"/>
            <wp:docPr id="9" name="Obraz 9" descr="C:\Users\Tatiana\Desktop\ZDJĘCIA PROJEKTÓW\2017\GRANTY\IMPREZY\4.PGO.17 - OSP SZAMOCIN - GĘSINA\gęsi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7\GRANTY\IMPREZY\4.PGO.17 - OSP SZAMOCIN - GĘSINA\gęsina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05" cy="342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CF" w:rsidRDefault="006E1F36" w:rsidP="002C682E">
      <w:r w:rsidRPr="006E1F36">
        <w:rPr>
          <w:noProof/>
          <w:lang w:eastAsia="pl-PL"/>
        </w:rPr>
        <w:lastRenderedPageBreak/>
        <w:drawing>
          <wp:inline distT="0" distB="0" distL="0" distR="0">
            <wp:extent cx="5869125" cy="3295650"/>
            <wp:effectExtent l="0" t="0" r="0" b="0"/>
            <wp:docPr id="7" name="Obraz 7" descr="C:\Users\Tatiana\Desktop\ZDJĘCIA PROJEKTÓW\2017\GRANTY\IMPREZY\4.PGO.17 - OSP SZAMOCIN - GĘSINA\gęsi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7\GRANTY\IMPREZY\4.PGO.17 - OSP SZAMOCIN - GĘSINA\gęsina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89" cy="33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DCF" w:rsidRDefault="00DF0DCF" w:rsidP="002C682E">
      <w:bookmarkStart w:id="0" w:name="_GoBack"/>
      <w:bookmarkEnd w:id="0"/>
    </w:p>
    <w:p w:rsidR="00DF0DCF" w:rsidRDefault="006E1F36" w:rsidP="002C682E">
      <w:r w:rsidRPr="006E1F36">
        <w:rPr>
          <w:noProof/>
          <w:lang w:eastAsia="pl-PL"/>
        </w:rPr>
        <w:drawing>
          <wp:inline distT="0" distB="0" distL="0" distR="0">
            <wp:extent cx="5852160" cy="3286125"/>
            <wp:effectExtent l="0" t="0" r="0" b="9525"/>
            <wp:docPr id="5" name="Obraz 5" descr="C:\Users\Tatiana\Desktop\ZDJĘCIA PROJEKTÓW\2017\GRANTY\IMPREZY\4.PGO.17 - OSP SZAMOCIN - GĘSINA\gęs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7\GRANTY\IMPREZY\4.PGO.17 - OSP SZAMOCIN - GĘSINA\gęsina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34" cy="329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6E1F36" w:rsidP="002C682E">
      <w:r w:rsidRPr="006E1F36">
        <w:rPr>
          <w:noProof/>
          <w:lang w:eastAsia="pl-PL"/>
        </w:rPr>
        <w:lastRenderedPageBreak/>
        <w:drawing>
          <wp:inline distT="0" distB="0" distL="0" distR="0">
            <wp:extent cx="6105525" cy="3428395"/>
            <wp:effectExtent l="0" t="0" r="0" b="635"/>
            <wp:docPr id="4" name="Obraz 4" descr="C:\Users\Tatiana\Desktop\ZDJĘCIA PROJEKTÓW\2017\GRANTY\IMPREZY\4.PGO.17 - OSP SZAMOCIN - GĘSINA\gęsi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7\GRANTY\IMPREZY\4.PGO.17 - OSP SZAMOCIN - GĘSINA\gęsina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34" cy="34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DC292C" w:rsidP="002C682E"/>
    <w:p w:rsidR="00403E3A" w:rsidRPr="000468CE" w:rsidRDefault="00403E3A" w:rsidP="002C682E"/>
    <w:p w:rsidR="00403E3A" w:rsidRPr="000468CE" w:rsidRDefault="00403E3A" w:rsidP="002C682E"/>
    <w:sectPr w:rsidR="00403E3A" w:rsidRPr="000468CE" w:rsidSect="00B96289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F25" w:rsidRDefault="00896F25" w:rsidP="00E23DC0">
      <w:pPr>
        <w:spacing w:after="0" w:line="240" w:lineRule="auto"/>
      </w:pPr>
      <w:r>
        <w:separator/>
      </w:r>
    </w:p>
  </w:endnote>
  <w:endnote w:type="continuationSeparator" w:id="0">
    <w:p w:rsidR="00896F25" w:rsidRDefault="00896F25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F25" w:rsidRDefault="00896F25" w:rsidP="00E23DC0">
      <w:pPr>
        <w:spacing w:after="0" w:line="240" w:lineRule="auto"/>
      </w:pPr>
      <w:r>
        <w:separator/>
      </w:r>
    </w:p>
  </w:footnote>
  <w:footnote w:type="continuationSeparator" w:id="0">
    <w:p w:rsidR="00896F25" w:rsidRDefault="00896F25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62A42"/>
    <w:rsid w:val="00072406"/>
    <w:rsid w:val="000A560F"/>
    <w:rsid w:val="000D53D1"/>
    <w:rsid w:val="000E3491"/>
    <w:rsid w:val="001116AF"/>
    <w:rsid w:val="00157626"/>
    <w:rsid w:val="00185E2C"/>
    <w:rsid w:val="00190EE7"/>
    <w:rsid w:val="0019525B"/>
    <w:rsid w:val="001A6238"/>
    <w:rsid w:val="00210EE1"/>
    <w:rsid w:val="00261F2A"/>
    <w:rsid w:val="002643C0"/>
    <w:rsid w:val="002850CD"/>
    <w:rsid w:val="00293937"/>
    <w:rsid w:val="002A5684"/>
    <w:rsid w:val="002B2FF8"/>
    <w:rsid w:val="002B6F3B"/>
    <w:rsid w:val="002B74F8"/>
    <w:rsid w:val="002C682E"/>
    <w:rsid w:val="00343208"/>
    <w:rsid w:val="00344FFA"/>
    <w:rsid w:val="00372F8F"/>
    <w:rsid w:val="003D7E39"/>
    <w:rsid w:val="003E72DD"/>
    <w:rsid w:val="0040143D"/>
    <w:rsid w:val="00403E3A"/>
    <w:rsid w:val="00411DC4"/>
    <w:rsid w:val="00430984"/>
    <w:rsid w:val="004D7DF0"/>
    <w:rsid w:val="004F3243"/>
    <w:rsid w:val="004F376C"/>
    <w:rsid w:val="005031D5"/>
    <w:rsid w:val="005211D5"/>
    <w:rsid w:val="00524D0B"/>
    <w:rsid w:val="00557C58"/>
    <w:rsid w:val="00581ED3"/>
    <w:rsid w:val="006276A4"/>
    <w:rsid w:val="00660B8F"/>
    <w:rsid w:val="006613FD"/>
    <w:rsid w:val="006B4963"/>
    <w:rsid w:val="006D0FFB"/>
    <w:rsid w:val="006E1F36"/>
    <w:rsid w:val="006E4205"/>
    <w:rsid w:val="006F0475"/>
    <w:rsid w:val="006F0F7C"/>
    <w:rsid w:val="00715653"/>
    <w:rsid w:val="00740F18"/>
    <w:rsid w:val="007420A9"/>
    <w:rsid w:val="007B78E3"/>
    <w:rsid w:val="007C22CF"/>
    <w:rsid w:val="007D25E9"/>
    <w:rsid w:val="007E05DB"/>
    <w:rsid w:val="007E534C"/>
    <w:rsid w:val="00827ED1"/>
    <w:rsid w:val="00843AA1"/>
    <w:rsid w:val="0084594E"/>
    <w:rsid w:val="00896F25"/>
    <w:rsid w:val="008A2534"/>
    <w:rsid w:val="008B36EB"/>
    <w:rsid w:val="00901EE2"/>
    <w:rsid w:val="00921018"/>
    <w:rsid w:val="00964796"/>
    <w:rsid w:val="00971CB8"/>
    <w:rsid w:val="009F1693"/>
    <w:rsid w:val="009F50CB"/>
    <w:rsid w:val="00A3749D"/>
    <w:rsid w:val="00A776F4"/>
    <w:rsid w:val="00AF4313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51D67"/>
    <w:rsid w:val="00C60384"/>
    <w:rsid w:val="00C663A0"/>
    <w:rsid w:val="00C71A20"/>
    <w:rsid w:val="00C84DAB"/>
    <w:rsid w:val="00CE3914"/>
    <w:rsid w:val="00CE6EA6"/>
    <w:rsid w:val="00CF3608"/>
    <w:rsid w:val="00D0548C"/>
    <w:rsid w:val="00D27053"/>
    <w:rsid w:val="00D64F8B"/>
    <w:rsid w:val="00D879E2"/>
    <w:rsid w:val="00D92FC3"/>
    <w:rsid w:val="00DC292C"/>
    <w:rsid w:val="00DE3174"/>
    <w:rsid w:val="00DF0DCF"/>
    <w:rsid w:val="00DF7300"/>
    <w:rsid w:val="00E23DC0"/>
    <w:rsid w:val="00E72403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926D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E1F3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0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A5218-C0D9-431A-A374-F1A1ECABE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279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24</cp:revision>
  <cp:lastPrinted>2018-03-14T12:32:00Z</cp:lastPrinted>
  <dcterms:created xsi:type="dcterms:W3CDTF">2020-06-05T11:50:00Z</dcterms:created>
  <dcterms:modified xsi:type="dcterms:W3CDTF">2023-08-24T08:52:00Z</dcterms:modified>
</cp:coreProperties>
</file>