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5E66" w:rsidRDefault="0040143D" w:rsidP="00705E66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 w:rsidRPr="00293937">
        <w:rPr>
          <w:rFonts w:ascii="Times New Roman" w:hAnsi="Times New Roman" w:cs="Times New Roman"/>
          <w:b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E5539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705E66" w:rsidRPr="00705E66">
        <w:rPr>
          <w:rFonts w:ascii="Times New Roman" w:hAnsi="Times New Roman" w:cs="Times New Roman"/>
          <w:b/>
          <w:sz w:val="24"/>
          <w:szCs w:val="24"/>
        </w:rPr>
        <w:t>Budowa placu zabaw w wsi Budzyń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="00705E66" w:rsidRPr="00705E66">
        <w:rPr>
          <w:rFonts w:ascii="Times New Roman" w:hAnsi="Times New Roman"/>
          <w:b/>
          <w:sz w:val="24"/>
          <w:szCs w:val="24"/>
        </w:rPr>
        <w:t xml:space="preserve">Stowarzyszenie przyjaciół </w:t>
      </w:r>
    </w:p>
    <w:p w:rsidR="0040143D" w:rsidRDefault="00705E66" w:rsidP="00705E66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FE5539">
        <w:rPr>
          <w:rFonts w:ascii="Times New Roman" w:hAnsi="Times New Roman"/>
          <w:b/>
          <w:sz w:val="24"/>
          <w:szCs w:val="24"/>
        </w:rPr>
        <w:t xml:space="preserve">        </w:t>
      </w:r>
      <w:r w:rsidRPr="00705E66">
        <w:rPr>
          <w:rFonts w:ascii="Times New Roman" w:hAnsi="Times New Roman"/>
          <w:b/>
          <w:sz w:val="24"/>
          <w:szCs w:val="24"/>
        </w:rPr>
        <w:t>szkoły podstawowej w Budzyniu „</w:t>
      </w:r>
      <w:proofErr w:type="spellStart"/>
      <w:r w:rsidRPr="00705E66">
        <w:rPr>
          <w:rFonts w:ascii="Times New Roman" w:hAnsi="Times New Roman"/>
          <w:b/>
          <w:sz w:val="24"/>
          <w:szCs w:val="24"/>
        </w:rPr>
        <w:t>Budzyniaki</w:t>
      </w:r>
      <w:proofErr w:type="spellEnd"/>
      <w:r w:rsidRPr="00705E66">
        <w:rPr>
          <w:rFonts w:ascii="Times New Roman" w:hAnsi="Times New Roman"/>
          <w:b/>
          <w:sz w:val="24"/>
          <w:szCs w:val="24"/>
        </w:rPr>
        <w:t>”</w:t>
      </w:r>
    </w:p>
    <w:p w:rsidR="00705E66" w:rsidRPr="000468CE" w:rsidRDefault="00705E66" w:rsidP="00705E6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05E66">
        <w:rPr>
          <w:rFonts w:ascii="Times New Roman" w:hAnsi="Times New Roman" w:cs="Times New Roman"/>
          <w:sz w:val="24"/>
          <w:szCs w:val="24"/>
        </w:rPr>
        <w:t xml:space="preserve">            3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05E66">
        <w:rPr>
          <w:rFonts w:ascii="Times New Roman" w:hAnsi="Times New Roman" w:cs="Times New Roman"/>
          <w:sz w:val="24"/>
          <w:szCs w:val="24"/>
        </w:rPr>
        <w:t>50 000,00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turystycznej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Budowa lub przebudowa obiektów infrastruktury turystycznej</w:t>
      </w:r>
    </w:p>
    <w:p w:rsidR="002A5684" w:rsidRPr="00827ED1" w:rsidRDefault="00F91A35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rekreacyjnej.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827ED1" w:rsidP="00F91A3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 lub przebudowane</w:t>
      </w:r>
      <w:r w:rsid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obiekty infrastruktury turystycznej </w:t>
      </w:r>
    </w:p>
    <w:p w:rsidR="0040143D" w:rsidRPr="000468CE" w:rsidRDefault="00F91A35" w:rsidP="00F91A3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 rekreacyjnej.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787769" w:rsidRDefault="0078776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87769" w:rsidRDefault="00F34930" w:rsidP="00787769">
      <w:pPr>
        <w:jc w:val="both"/>
      </w:pPr>
      <w:r>
        <w:t>Przedmiotem projektu było</w:t>
      </w:r>
      <w:r w:rsidR="00787769">
        <w:t xml:space="preserve"> urządzenie placu zabaw na Osiedlu Zielonym w Budzyniu na terenie działki 1878 teren</w:t>
      </w:r>
      <w:r>
        <w:t>.</w:t>
      </w:r>
      <w:r w:rsidR="00787769">
        <w:t xml:space="preserve">. Jego zaletą </w:t>
      </w:r>
      <w:proofErr w:type="spellStart"/>
      <w:r>
        <w:t>jest</w:t>
      </w:r>
      <w:r w:rsidR="00787769">
        <w:t>dobra</w:t>
      </w:r>
      <w:proofErr w:type="spellEnd"/>
      <w:r w:rsidR="00787769">
        <w:t xml:space="preserve"> lokalizacja. Wszystkie urządzenia </w:t>
      </w:r>
      <w:r>
        <w:t>posiadają</w:t>
      </w:r>
      <w:r w:rsidR="00787769">
        <w:t xml:space="preserve"> odpowiednie atesty. Plac zabaw składa</w:t>
      </w:r>
      <w:r>
        <w:t xml:space="preserve"> się</w:t>
      </w:r>
      <w:r w:rsidR="00787769">
        <w:t xml:space="preserve"> z takich elementów jak huśtawka orle gniazdo, zestaw </w:t>
      </w:r>
      <w:proofErr w:type="spellStart"/>
      <w:r w:rsidR="00787769">
        <w:t>abisynia</w:t>
      </w:r>
      <w:proofErr w:type="spellEnd"/>
      <w:r w:rsidR="00787769">
        <w:t>, karuzela klasyczna, huśtawka wagowa i bujaki.</w:t>
      </w:r>
    </w:p>
    <w:p w:rsidR="00787769" w:rsidRDefault="0078776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292C" w:rsidRDefault="00705E66" w:rsidP="000A1ECC">
      <w:pPr>
        <w:jc w:val="center"/>
      </w:pPr>
      <w:bookmarkStart w:id="0" w:name="_GoBack"/>
      <w:bookmarkEnd w:id="0"/>
      <w:r w:rsidRPr="00705E66">
        <w:rPr>
          <w:noProof/>
          <w:lang w:eastAsia="pl-PL"/>
        </w:rPr>
        <w:lastRenderedPageBreak/>
        <w:drawing>
          <wp:inline distT="0" distB="0" distL="0" distR="0">
            <wp:extent cx="4737100" cy="3552825"/>
            <wp:effectExtent l="0" t="0" r="6350" b="9525"/>
            <wp:docPr id="10" name="Obraz 10" descr="C:\Users\Tatiana\Desktop\ZDJĘCIA PROJEKTÓW\2017\GRANTY\INFRASTRUKTURA\3.PGI.17 - Budzyniaki plac zabaw\20190328_10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NFRASTRUKTURA\3.PGI.17 - Budzyniaki plac zabaw\20190328_10001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81" cy="35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0468CE" w:rsidRDefault="00403E3A" w:rsidP="002C682E"/>
    <w:p w:rsidR="00403E3A" w:rsidRDefault="00705E66" w:rsidP="008F5558">
      <w:pPr>
        <w:jc w:val="center"/>
      </w:pPr>
      <w:r w:rsidRPr="00705E66">
        <w:rPr>
          <w:noProof/>
          <w:lang w:eastAsia="pl-PL"/>
        </w:rPr>
        <w:drawing>
          <wp:inline distT="0" distB="0" distL="0" distR="0">
            <wp:extent cx="4711700" cy="3533775"/>
            <wp:effectExtent l="0" t="0" r="0" b="9525"/>
            <wp:docPr id="11" name="Obraz 11" descr="C:\Users\Tatiana\Desktop\ZDJĘCIA PROJEKTÓW\2017\GRANTY\INFRASTRUKTURA\3.PGI.17 - Budzyniaki plac zabaw\20190328_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7\GRANTY\INFRASTRUKTURA\3.PGI.17 - Budzyniaki plac zabaw\20190328_10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32" cy="35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0A1ECC" w:rsidRDefault="00705E66" w:rsidP="000A1ECC">
      <w:pPr>
        <w:jc w:val="center"/>
      </w:pPr>
      <w:r w:rsidRPr="00705E66">
        <w:rPr>
          <w:noProof/>
          <w:lang w:eastAsia="pl-PL"/>
        </w:rPr>
        <w:lastRenderedPageBreak/>
        <w:drawing>
          <wp:inline distT="0" distB="0" distL="0" distR="0">
            <wp:extent cx="5000625" cy="3750469"/>
            <wp:effectExtent l="0" t="0" r="0" b="2540"/>
            <wp:docPr id="12" name="Obraz 12" descr="C:\Users\Tatiana\Desktop\ZDJĘCIA PROJEKTÓW\2017\GRANTY\INFRASTRUKTURA\3.PGI.17 - Budzyniaki plac zabaw\20190328_1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7\GRANTY\INFRASTRUKTURA\3.PGI.17 - Budzyniaki plac zabaw\20190328_10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09" cy="37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58" w:rsidRDefault="00705E66" w:rsidP="000A1ECC">
      <w:pPr>
        <w:jc w:val="center"/>
      </w:pPr>
      <w:r w:rsidRPr="00705E66">
        <w:rPr>
          <w:noProof/>
          <w:lang w:eastAsia="pl-PL"/>
        </w:rPr>
        <w:drawing>
          <wp:inline distT="0" distB="0" distL="0" distR="0">
            <wp:extent cx="4951095" cy="3713321"/>
            <wp:effectExtent l="0" t="0" r="1905" b="1905"/>
            <wp:docPr id="13" name="Obraz 13" descr="C:\Users\Tatiana\Desktop\ZDJĘCIA PROJEKTÓW\2017\GRANTY\INFRASTRUKTURA\3.PGI.17 - Budzyniaki plac zabaw\20190328_1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7\GRANTY\INFRASTRUKTURA\3.PGI.17 - Budzyniaki plac zabaw\20190328_1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34" cy="37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Pr="000468CE" w:rsidRDefault="00705E66" w:rsidP="000A1ECC">
      <w:pPr>
        <w:jc w:val="center"/>
      </w:pPr>
      <w:r w:rsidRPr="00705E66">
        <w:rPr>
          <w:noProof/>
          <w:lang w:eastAsia="pl-PL"/>
        </w:rPr>
        <w:lastRenderedPageBreak/>
        <w:drawing>
          <wp:inline distT="0" distB="0" distL="0" distR="0">
            <wp:extent cx="5234939" cy="3926205"/>
            <wp:effectExtent l="0" t="0" r="4445" b="0"/>
            <wp:docPr id="14" name="Obraz 14" descr="C:\Users\Tatiana\Desktop\ZDJĘCIA PROJEKTÓW\2017\GRANTY\INFRASTRUKTURA\3.PGI.17 - Budzyniaki plac zabaw\20190328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7\GRANTY\INFRASTRUKTURA\3.PGI.17 - Budzyniaki plac zabaw\20190328_10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09" cy="39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ECC" w:rsidRPr="000468CE" w:rsidSect="00B962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053" w:rsidRDefault="00314053" w:rsidP="00E23DC0">
      <w:pPr>
        <w:spacing w:after="0" w:line="240" w:lineRule="auto"/>
      </w:pPr>
      <w:r>
        <w:separator/>
      </w:r>
    </w:p>
  </w:endnote>
  <w:endnote w:type="continuationSeparator" w:id="0">
    <w:p w:rsidR="00314053" w:rsidRDefault="00314053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053" w:rsidRDefault="00314053" w:rsidP="00E23DC0">
      <w:pPr>
        <w:spacing w:after="0" w:line="240" w:lineRule="auto"/>
      </w:pPr>
      <w:r>
        <w:separator/>
      </w:r>
    </w:p>
  </w:footnote>
  <w:footnote w:type="continuationSeparator" w:id="0">
    <w:p w:rsidR="00314053" w:rsidRDefault="00314053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1ECC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14053"/>
    <w:rsid w:val="00343208"/>
    <w:rsid w:val="00344FFA"/>
    <w:rsid w:val="00372F8F"/>
    <w:rsid w:val="003D7E39"/>
    <w:rsid w:val="0040143D"/>
    <w:rsid w:val="00403E3A"/>
    <w:rsid w:val="00411DC4"/>
    <w:rsid w:val="00412874"/>
    <w:rsid w:val="00430984"/>
    <w:rsid w:val="004C1A96"/>
    <w:rsid w:val="004D7DF0"/>
    <w:rsid w:val="004F3243"/>
    <w:rsid w:val="005031D5"/>
    <w:rsid w:val="005211D5"/>
    <w:rsid w:val="00524D0B"/>
    <w:rsid w:val="00557C58"/>
    <w:rsid w:val="00581ED3"/>
    <w:rsid w:val="00623984"/>
    <w:rsid w:val="006276A4"/>
    <w:rsid w:val="00660B8F"/>
    <w:rsid w:val="006613FD"/>
    <w:rsid w:val="006B4963"/>
    <w:rsid w:val="006D0FFB"/>
    <w:rsid w:val="006E4205"/>
    <w:rsid w:val="006F0475"/>
    <w:rsid w:val="006F0F7C"/>
    <w:rsid w:val="00705E66"/>
    <w:rsid w:val="00715653"/>
    <w:rsid w:val="00740F18"/>
    <w:rsid w:val="007420A9"/>
    <w:rsid w:val="00787769"/>
    <w:rsid w:val="007B78E3"/>
    <w:rsid w:val="007C22CF"/>
    <w:rsid w:val="007D25E9"/>
    <w:rsid w:val="007E534C"/>
    <w:rsid w:val="00827ED1"/>
    <w:rsid w:val="00843AA1"/>
    <w:rsid w:val="0084594E"/>
    <w:rsid w:val="00864378"/>
    <w:rsid w:val="008A2534"/>
    <w:rsid w:val="008B36EB"/>
    <w:rsid w:val="008F5558"/>
    <w:rsid w:val="00901EE2"/>
    <w:rsid w:val="00921018"/>
    <w:rsid w:val="00964796"/>
    <w:rsid w:val="00971CB8"/>
    <w:rsid w:val="009F1693"/>
    <w:rsid w:val="009F50CB"/>
    <w:rsid w:val="00A3749D"/>
    <w:rsid w:val="00A72868"/>
    <w:rsid w:val="00AF4313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B4452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34930"/>
    <w:rsid w:val="00F511F1"/>
    <w:rsid w:val="00F76AD0"/>
    <w:rsid w:val="00F91A35"/>
    <w:rsid w:val="00F926DA"/>
    <w:rsid w:val="00FC1A6D"/>
    <w:rsid w:val="00FC6AA8"/>
    <w:rsid w:val="00FD6BF6"/>
    <w:rsid w:val="00FE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0BA9F-6F68-438A-9AD0-A97BAE18B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24</cp:revision>
  <cp:lastPrinted>2018-03-14T12:32:00Z</cp:lastPrinted>
  <dcterms:created xsi:type="dcterms:W3CDTF">2020-06-05T11:50:00Z</dcterms:created>
  <dcterms:modified xsi:type="dcterms:W3CDTF">2023-08-24T08:55:00Z</dcterms:modified>
</cp:coreProperties>
</file>