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1DF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821D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C51D67" w:rsidRPr="00C51D67">
        <w:rPr>
          <w:rFonts w:ascii="Times New Roman" w:hAnsi="Times New Roman" w:cs="Times New Roman"/>
          <w:b/>
          <w:sz w:val="24"/>
          <w:szCs w:val="24"/>
        </w:rPr>
        <w:t>Impreza integracyjna – W dawnym stylu  PRL-u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6D0FFB" w:rsidRPr="000468CE" w:rsidRDefault="002A5684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7821D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– </w:t>
      </w:r>
      <w:r w:rsidR="00C51D67" w:rsidRPr="00C51D67">
        <w:rPr>
          <w:rFonts w:ascii="Times New Roman" w:hAnsi="Times New Roman" w:cs="Times New Roman"/>
          <w:b/>
          <w:sz w:val="24"/>
          <w:szCs w:val="24"/>
        </w:rPr>
        <w:t>Stowarzyszenie SOCIUS</w:t>
      </w: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51D67">
        <w:rPr>
          <w:rFonts w:ascii="Times New Roman" w:hAnsi="Times New Roman" w:cs="Times New Roman"/>
          <w:sz w:val="24"/>
          <w:szCs w:val="24"/>
        </w:rPr>
        <w:t>3</w:t>
      </w:r>
      <w:r w:rsidR="002A5684">
        <w:rPr>
          <w:rFonts w:ascii="Times New Roman" w:hAnsi="Times New Roman" w:cs="Times New Roman"/>
          <w:sz w:val="24"/>
          <w:szCs w:val="24"/>
        </w:rPr>
        <w:t>/PGO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C51D67">
        <w:rPr>
          <w:rFonts w:ascii="Times New Roman" w:hAnsi="Times New Roman" w:cs="Times New Roman"/>
          <w:sz w:val="24"/>
          <w:szCs w:val="24"/>
        </w:rPr>
        <w:t>29 399,10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Promocja turystyczna obszaru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Organizacja operacji turystycznych.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Operacje turystyczne obejmujące działania w sferze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kultury, </w:t>
      </w:r>
    </w:p>
    <w:p w:rsidR="0040143D" w:rsidRPr="000468CE" w:rsidRDefault="002A5684" w:rsidP="002A568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promocji i integracji.</w:t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06477" w:rsidRPr="00A06477" w:rsidRDefault="00A06477" w:rsidP="00A0647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06477">
        <w:rPr>
          <w:rFonts w:ascii="Times New Roman" w:hAnsi="Times New Roman" w:cs="Times New Roman"/>
          <w:sz w:val="24"/>
          <w:szCs w:val="24"/>
        </w:rPr>
        <w:t xml:space="preserve">Dnia 10 czerwca 2017 r. odbyła się impreza integracyjna „W dawnym stylu PRL-u”, zorganizowana w ramach poddziałania 19.2 „Wsparcie na wdrażanie operacji w ramach strategii rozwoju lokalnego kierowanego przez społeczność” objętego PROW na lata 2014-2020 w zakresie projektów grantowych „Organizacja operacji turystycznych” realizowanych przez Stowarzyszenie “Dolina Noteci”. Organizatorem imprezy było Stowarzyszenie </w:t>
      </w:r>
      <w:proofErr w:type="spellStart"/>
      <w:r w:rsidRPr="00A06477">
        <w:rPr>
          <w:rFonts w:ascii="Times New Roman" w:hAnsi="Times New Roman" w:cs="Times New Roman"/>
          <w:sz w:val="24"/>
          <w:szCs w:val="24"/>
        </w:rPr>
        <w:t>Socius</w:t>
      </w:r>
      <w:proofErr w:type="spellEnd"/>
      <w:r w:rsidRPr="00A06477">
        <w:rPr>
          <w:rFonts w:ascii="Times New Roman" w:hAnsi="Times New Roman" w:cs="Times New Roman"/>
          <w:sz w:val="24"/>
          <w:szCs w:val="24"/>
        </w:rPr>
        <w:t>.</w:t>
      </w:r>
    </w:p>
    <w:p w:rsidR="00843AA1" w:rsidRPr="000468CE" w:rsidRDefault="00A06477" w:rsidP="00A0647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06477">
        <w:rPr>
          <w:rFonts w:ascii="Times New Roman" w:hAnsi="Times New Roman" w:cs="Times New Roman"/>
          <w:sz w:val="24"/>
          <w:szCs w:val="24"/>
        </w:rPr>
        <w:t xml:space="preserve"> Na scenie w Oleśnicy zaprezentowały się sołectwa i szkoły naszej gminy.  W klimat minionej epoki można było się przenieść nie tylko za sprawą występów i dekoracji, ale także za sprawą potraw serwowanych na stoiskach przez mieszkańców poszczególnych sołectw.</w:t>
      </w: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180FE2" w:rsidP="00180FE2">
      <w:pPr>
        <w:jc w:val="center"/>
      </w:pPr>
      <w:r w:rsidRPr="00180FE2">
        <w:rPr>
          <w:noProof/>
          <w:lang w:eastAsia="pl-PL"/>
        </w:rPr>
        <w:lastRenderedPageBreak/>
        <w:drawing>
          <wp:inline distT="0" distB="0" distL="0" distR="0">
            <wp:extent cx="5760720" cy="3240927"/>
            <wp:effectExtent l="0" t="0" r="0" b="0"/>
            <wp:docPr id="4" name="Obraz 4" descr="C:\Users\Tatiana\Desktop\ZDJĘCIA PROJEKTÓW\2017\GRANTY\IMPREZY\3.PGO.17 - IMPREZA PRL SOCIU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MPREZY\3.PGO.17 - IMPREZA PRL SOCIUS\DSC_1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403E3A" w:rsidRPr="000468CE" w:rsidRDefault="00403E3A" w:rsidP="002C682E"/>
    <w:p w:rsidR="00403E3A" w:rsidRDefault="00180FE2" w:rsidP="002C682E">
      <w:r w:rsidRPr="00180FE2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5" name="Obraz 5" descr="C:\Users\Tatiana\Desktop\ZDJĘCIA PROJEKTÓW\2017\GRANTY\IMPREZY\3.PGO.17 - IMPREZA PRL SOCIU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MPREZY\3.PGO.17 - IMPREZA PRL SOCIUS\DSC_1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Default="00180FE2" w:rsidP="002C682E">
      <w:r w:rsidRPr="00180FE2">
        <w:rPr>
          <w:noProof/>
          <w:lang w:eastAsia="pl-PL"/>
        </w:rPr>
        <w:lastRenderedPageBreak/>
        <w:drawing>
          <wp:inline distT="0" distB="0" distL="0" distR="0">
            <wp:extent cx="5760720" cy="3240927"/>
            <wp:effectExtent l="0" t="0" r="0" b="0"/>
            <wp:docPr id="7" name="Obraz 7" descr="C:\Users\Tatiana\Desktop\ZDJĘCIA PROJEKTÓW\2017\GRANTY\IMPREZY\3.PGO.17 - IMPREZA PRL SOCIU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MPREZY\3.PGO.17 - IMPREZA PRL SOCIUS\DSC_1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Default="00180FE2" w:rsidP="002C682E">
      <w:r w:rsidRPr="00180FE2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9" name="Obraz 9" descr="C:\Users\Tatiana\Desktop\ZDJĘCIA PROJEKTÓW\2017\GRANTY\IMPREZY\3.PGO.17 - IMPREZA PRL SOCIU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7\GRANTY\IMPREZY\3.PGO.17 - IMPREZA PRL SOCIUS\DSC_1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Default="00180FE2" w:rsidP="002C682E"/>
    <w:p w:rsidR="00180FE2" w:rsidRDefault="00180FE2" w:rsidP="002C682E"/>
    <w:p w:rsidR="00180FE2" w:rsidRDefault="00180FE2" w:rsidP="002C682E">
      <w:r w:rsidRPr="00180FE2">
        <w:rPr>
          <w:noProof/>
          <w:lang w:eastAsia="pl-PL"/>
        </w:rPr>
        <w:lastRenderedPageBreak/>
        <w:drawing>
          <wp:inline distT="0" distB="0" distL="0" distR="0">
            <wp:extent cx="5760720" cy="3240927"/>
            <wp:effectExtent l="0" t="0" r="0" b="0"/>
            <wp:docPr id="10" name="Obraz 10" descr="C:\Users\Tatiana\Desktop\ZDJĘCIA PROJEKTÓW\2017\GRANTY\IMPREZY\3.PGO.17 - IMPREZA PRL SOCIUS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7\GRANTY\IMPREZY\3.PGO.17 - IMPREZA PRL SOCIUS\DSC_1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Default="00180FE2" w:rsidP="002C682E">
      <w:r w:rsidRPr="00180FE2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11" name="Obraz 11" descr="C:\Users\Tatiana\Desktop\ZDJĘCIA PROJEKTÓW\2017\GRANTY\IMPREZY\3.PGO.17 - IMPREZA PRL SOCIU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7\GRANTY\IMPREZY\3.PGO.17 - IMPREZA PRL SOCIUS\DSC_1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Default="00180FE2" w:rsidP="002C682E"/>
    <w:p w:rsidR="00180FE2" w:rsidRDefault="00180FE2" w:rsidP="002C682E"/>
    <w:p w:rsidR="00180FE2" w:rsidRDefault="00180FE2" w:rsidP="002C682E">
      <w:r w:rsidRPr="00180FE2">
        <w:rPr>
          <w:noProof/>
          <w:lang w:eastAsia="pl-PL"/>
        </w:rPr>
        <w:lastRenderedPageBreak/>
        <w:drawing>
          <wp:inline distT="0" distB="0" distL="0" distR="0">
            <wp:extent cx="2593449" cy="4609832"/>
            <wp:effectExtent l="0" t="0" r="0" b="635"/>
            <wp:docPr id="12" name="Obraz 12" descr="C:\Users\Tatiana\Desktop\ZDJĘCIA PROJEKTÓW\2017\GRANTY\IMPREZY\3.PGO.17 - IMPREZA PRL SOCIUS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7\GRANTY\IMPREZY\3.PGO.17 - IMPREZA PRL SOCIUS\DSC_1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60" cy="46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FE2">
        <w:rPr>
          <w:noProof/>
          <w:lang w:eastAsia="pl-PL"/>
        </w:rPr>
        <w:drawing>
          <wp:inline distT="0" distB="0" distL="0" distR="0">
            <wp:extent cx="2620329" cy="4657610"/>
            <wp:effectExtent l="0" t="0" r="8890" b="0"/>
            <wp:docPr id="13" name="Obraz 13" descr="C:\Users\Tatiana\Desktop\ZDJĘCIA PROJEKTÓW\2017\GRANTY\IMPREZY\3.PGO.17 - IMPREZA PRL SOCIUS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7\GRANTY\IMPREZY\3.PGO.17 - IMPREZA PRL SOCIUS\DSC_1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90" cy="46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E2" w:rsidRDefault="00180FE2" w:rsidP="002C682E"/>
    <w:p w:rsidR="00180FE2" w:rsidRPr="000468CE" w:rsidRDefault="00180FE2" w:rsidP="002C682E">
      <w:r w:rsidRPr="00180FE2">
        <w:rPr>
          <w:noProof/>
          <w:lang w:eastAsia="pl-PL"/>
        </w:rPr>
        <w:drawing>
          <wp:inline distT="0" distB="0" distL="0" distR="0">
            <wp:extent cx="4724400" cy="2657903"/>
            <wp:effectExtent l="0" t="0" r="0" b="9525"/>
            <wp:docPr id="14" name="Obraz 14" descr="C:\Users\Tatiana\Desktop\ZDJĘCIA PROJEKTÓW\2017\GRANTY\IMPREZY\3.PGO.17 - IMPREZA PRL SOCIUS\DSC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ZDJĘCIA PROJEKTÓW\2017\GRANTY\IMPREZY\3.PGO.17 - IMPREZA PRL SOCIUS\DSC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9" cy="26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FE2" w:rsidRPr="000468CE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E33" w:rsidRDefault="002A0E33" w:rsidP="00E23DC0">
      <w:pPr>
        <w:spacing w:after="0" w:line="240" w:lineRule="auto"/>
      </w:pPr>
      <w:r>
        <w:separator/>
      </w:r>
    </w:p>
  </w:endnote>
  <w:endnote w:type="continuationSeparator" w:id="0">
    <w:p w:rsidR="002A0E33" w:rsidRDefault="002A0E33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E33" w:rsidRDefault="002A0E33" w:rsidP="00E23DC0">
      <w:pPr>
        <w:spacing w:after="0" w:line="240" w:lineRule="auto"/>
      </w:pPr>
      <w:r>
        <w:separator/>
      </w:r>
    </w:p>
  </w:footnote>
  <w:footnote w:type="continuationSeparator" w:id="0">
    <w:p w:rsidR="002A0E33" w:rsidRDefault="002A0E33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62A42"/>
    <w:rsid w:val="00072406"/>
    <w:rsid w:val="000A560F"/>
    <w:rsid w:val="000D53D1"/>
    <w:rsid w:val="000E3491"/>
    <w:rsid w:val="001116AF"/>
    <w:rsid w:val="00157626"/>
    <w:rsid w:val="00180FE2"/>
    <w:rsid w:val="00185E2C"/>
    <w:rsid w:val="00190EE7"/>
    <w:rsid w:val="0019525B"/>
    <w:rsid w:val="001A6238"/>
    <w:rsid w:val="00210EE1"/>
    <w:rsid w:val="00261F2A"/>
    <w:rsid w:val="002643C0"/>
    <w:rsid w:val="002850CD"/>
    <w:rsid w:val="00293937"/>
    <w:rsid w:val="002A0E33"/>
    <w:rsid w:val="002A5684"/>
    <w:rsid w:val="002B2FF8"/>
    <w:rsid w:val="002B6F3B"/>
    <w:rsid w:val="002B74F8"/>
    <w:rsid w:val="002C682E"/>
    <w:rsid w:val="00343208"/>
    <w:rsid w:val="00344FFA"/>
    <w:rsid w:val="00372F8F"/>
    <w:rsid w:val="003D7E39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15653"/>
    <w:rsid w:val="00740F18"/>
    <w:rsid w:val="007420A9"/>
    <w:rsid w:val="007821DF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06477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51D67"/>
    <w:rsid w:val="00C60384"/>
    <w:rsid w:val="00C663A0"/>
    <w:rsid w:val="00C71A20"/>
    <w:rsid w:val="00C82E29"/>
    <w:rsid w:val="00C84DAB"/>
    <w:rsid w:val="00CE3914"/>
    <w:rsid w:val="00CE6EA6"/>
    <w:rsid w:val="00CF3608"/>
    <w:rsid w:val="00D00E5F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C860A-3F3B-46AA-9378-FB078D79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23</cp:revision>
  <cp:lastPrinted>2018-03-14T12:32:00Z</cp:lastPrinted>
  <dcterms:created xsi:type="dcterms:W3CDTF">2020-06-05T11:50:00Z</dcterms:created>
  <dcterms:modified xsi:type="dcterms:W3CDTF">2023-08-24T08:50:00Z</dcterms:modified>
</cp:coreProperties>
</file>