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A5684" w:rsidRDefault="0040143D" w:rsidP="002A5684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3937">
        <w:rPr>
          <w:rFonts w:ascii="Times New Roman" w:hAnsi="Times New Roman" w:cs="Times New Roman"/>
          <w:b/>
          <w:sz w:val="24"/>
          <w:szCs w:val="24"/>
        </w:rPr>
        <w:t>Tytuł operacji:</w:t>
      </w:r>
      <w:r w:rsidR="003D7E39" w:rsidRPr="000468C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4E367E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901EE2" w:rsidRPr="00046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3937">
        <w:rPr>
          <w:rFonts w:ascii="Times New Roman" w:hAnsi="Times New Roman" w:cs="Times New Roman"/>
          <w:b/>
          <w:sz w:val="24"/>
          <w:szCs w:val="24"/>
        </w:rPr>
        <w:t>„</w:t>
      </w:r>
      <w:r w:rsidR="004E367E">
        <w:rPr>
          <w:rFonts w:ascii="Times New Roman" w:hAnsi="Times New Roman" w:cs="Times New Roman"/>
          <w:b/>
          <w:sz w:val="24"/>
          <w:szCs w:val="24"/>
        </w:rPr>
        <w:t>Śniadanie n</w:t>
      </w:r>
      <w:r w:rsidR="004E367E" w:rsidRPr="00532720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="004E367E">
        <w:rPr>
          <w:rFonts w:ascii="Times New Roman" w:hAnsi="Times New Roman" w:cs="Times New Roman"/>
          <w:b/>
          <w:sz w:val="24"/>
          <w:szCs w:val="24"/>
        </w:rPr>
        <w:t>t</w:t>
      </w:r>
      <w:r w:rsidR="004E367E" w:rsidRPr="00532720">
        <w:rPr>
          <w:rFonts w:ascii="Times New Roman" w:hAnsi="Times New Roman" w:cs="Times New Roman"/>
          <w:b/>
          <w:sz w:val="24"/>
          <w:szCs w:val="24"/>
        </w:rPr>
        <w:t>rawie – Piknik Rodzinny”</w:t>
      </w:r>
    </w:p>
    <w:p w:rsidR="006D0FFB" w:rsidRPr="000468CE" w:rsidRDefault="004E367E" w:rsidP="002A5684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– </w:t>
      </w:r>
      <w:r w:rsidRPr="00DB0567">
        <w:rPr>
          <w:rFonts w:ascii="Times New Roman" w:hAnsi="Times New Roman" w:cs="Times New Roman"/>
          <w:b/>
          <w:sz w:val="24"/>
          <w:szCs w:val="24"/>
        </w:rPr>
        <w:t>Stowar</w:t>
      </w:r>
      <w:r>
        <w:rPr>
          <w:rFonts w:ascii="Times New Roman" w:hAnsi="Times New Roman" w:cs="Times New Roman"/>
          <w:b/>
          <w:sz w:val="24"/>
          <w:szCs w:val="24"/>
        </w:rPr>
        <w:t>zyszenie Koło Gospodyń Miejskich  w</w:t>
      </w:r>
      <w:r w:rsidRPr="00DB0567">
        <w:rPr>
          <w:rFonts w:ascii="Times New Roman" w:hAnsi="Times New Roman" w:cs="Times New Roman"/>
          <w:b/>
          <w:sz w:val="24"/>
          <w:szCs w:val="24"/>
        </w:rPr>
        <w:t xml:space="preserve"> Chodzieży</w:t>
      </w:r>
    </w:p>
    <w:p w:rsidR="0040143D" w:rsidRPr="000468CE" w:rsidRDefault="0040143D" w:rsidP="00964796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D7E39" w:rsidRPr="000468CE" w:rsidRDefault="0040143D" w:rsidP="003D7E3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Numer wniosku:</w:t>
      </w:r>
      <w:r w:rsidR="00843AA1" w:rsidRPr="000468CE">
        <w:rPr>
          <w:rFonts w:ascii="Times New Roman" w:hAnsi="Times New Roman" w:cs="Times New Roman"/>
          <w:sz w:val="24"/>
          <w:szCs w:val="24"/>
        </w:rPr>
        <w:t xml:space="preserve">  </w:t>
      </w:r>
      <w:r w:rsidR="00532720">
        <w:rPr>
          <w:rFonts w:ascii="Times New Roman" w:hAnsi="Times New Roman" w:cs="Times New Roman"/>
          <w:sz w:val="24"/>
          <w:szCs w:val="24"/>
        </w:rPr>
        <w:t xml:space="preserve">            3</w:t>
      </w:r>
      <w:r w:rsidR="00B1554F">
        <w:rPr>
          <w:rFonts w:ascii="Times New Roman" w:hAnsi="Times New Roman" w:cs="Times New Roman"/>
          <w:sz w:val="24"/>
          <w:szCs w:val="24"/>
        </w:rPr>
        <w:t>/PGWK</w:t>
      </w:r>
      <w:r w:rsidR="00FC6AA8" w:rsidRPr="000468CE">
        <w:rPr>
          <w:rFonts w:ascii="Times New Roman" w:hAnsi="Times New Roman" w:cs="Times New Roman"/>
          <w:sz w:val="24"/>
          <w:szCs w:val="24"/>
        </w:rPr>
        <w:t>/</w:t>
      </w:r>
      <w:r w:rsidR="00B1554F">
        <w:rPr>
          <w:rFonts w:ascii="Times New Roman" w:hAnsi="Times New Roman" w:cs="Times New Roman"/>
          <w:sz w:val="24"/>
          <w:szCs w:val="24"/>
        </w:rPr>
        <w:t>19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Pr="000468CE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 xml:space="preserve">Kwota dofinansowania: 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 </w:t>
      </w:r>
      <w:r w:rsidR="00532720">
        <w:rPr>
          <w:rFonts w:ascii="Times New Roman" w:hAnsi="Times New Roman" w:cs="Times New Roman"/>
          <w:sz w:val="24"/>
          <w:szCs w:val="24"/>
        </w:rPr>
        <w:t>30 370</w:t>
      </w:r>
      <w:r w:rsidR="007C22CF">
        <w:rPr>
          <w:rFonts w:ascii="Times New Roman" w:hAnsi="Times New Roman" w:cs="Times New Roman"/>
          <w:sz w:val="24"/>
          <w:szCs w:val="24"/>
        </w:rPr>
        <w:t>,00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zł</w:t>
      </w: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911D2" w:rsidRDefault="00827ED1" w:rsidP="003911D2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ogólny LSR:              </w:t>
      </w:r>
      <w:r w:rsidR="003911D2" w:rsidRPr="003911D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Poprawienie jakości życia i stwarzanie warunków do dalszego </w:t>
      </w:r>
    </w:p>
    <w:p w:rsidR="00827ED1" w:rsidRPr="00827ED1" w:rsidRDefault="003911D2" w:rsidP="003911D2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         </w:t>
      </w:r>
      <w:r w:rsidRPr="003911D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harmonij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nego rozwoju lokalnej społeczno</w:t>
      </w:r>
      <w:r w:rsidRPr="003911D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ści</w:t>
      </w:r>
      <w:r w:rsidR="002A5684"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.</w:t>
      </w:r>
      <w:r w:rsidR="002A5684"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cr/>
      </w:r>
      <w:r w:rsidR="00827ED1"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ab/>
      </w: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szczegółowy:           </w:t>
      </w:r>
      <w:r w:rsid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="003911D2" w:rsidRPr="003911D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Wzmocnienie kapitału społecznego</w:t>
      </w:r>
    </w:p>
    <w:p w:rsidR="002A5684" w:rsidRDefault="002A5684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3911D2" w:rsidRDefault="002A5684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Przedsięwzięcie:              </w:t>
      </w:r>
      <w:r w:rsidR="003911D2" w:rsidRPr="003911D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Wzmocnienie aktywności i integracji społecznej oraz wspieranie </w:t>
      </w:r>
    </w:p>
    <w:p w:rsidR="002A5684" w:rsidRPr="00827ED1" w:rsidRDefault="003911D2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          </w:t>
      </w:r>
      <w:r w:rsidRPr="003911D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pod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miotów działających w tych dzie</w:t>
      </w:r>
      <w:r w:rsidRPr="003911D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dzinach</w:t>
      </w:r>
      <w:r w:rsidR="002A5684"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.</w:t>
      </w:r>
    </w:p>
    <w:p w:rsidR="00827ED1" w:rsidRPr="00827ED1" w:rsidRDefault="002A5684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40143D" w:rsidRDefault="00827ED1" w:rsidP="003911D2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Wskaźnik:                       </w:t>
      </w:r>
      <w:r w:rsid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="003911D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Liczba wyda</w:t>
      </w:r>
      <w:r w:rsidR="003911D2" w:rsidRPr="003911D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rzeń/imprez</w:t>
      </w:r>
      <w:r w:rsidR="002A5684"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.</w:t>
      </w:r>
    </w:p>
    <w:p w:rsidR="004E367E" w:rsidRDefault="004E367E" w:rsidP="003911D2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4E367E" w:rsidRDefault="004E367E" w:rsidP="003911D2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3911D2" w:rsidRPr="000468CE" w:rsidRDefault="003911D2" w:rsidP="003911D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0468CE" w:rsidRDefault="0040143D" w:rsidP="0040143D">
      <w:pPr>
        <w:pStyle w:val="Bezodstpw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40143D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Opis operacji:</w:t>
      </w:r>
    </w:p>
    <w:p w:rsidR="008A2534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1554F" w:rsidRPr="00532720" w:rsidRDefault="00532720" w:rsidP="00532720">
      <w:pPr>
        <w:jc w:val="both"/>
        <w:rPr>
          <w:sz w:val="24"/>
          <w:szCs w:val="24"/>
        </w:rPr>
      </w:pPr>
      <w:r w:rsidRPr="00532720">
        <w:rPr>
          <w:sz w:val="24"/>
          <w:szCs w:val="24"/>
        </w:rPr>
        <w:t xml:space="preserve">Dnia 06.09.2020 r. w Ogrodzie Miejskim przy molo w Chodzieży odbyła się kolejna impreza w ramach projektów grantowych zrealizowana przez Koło Gospodyń Miejskich.  Wydarzenie cieszyło się dużym zainteresowaniem. Organizatorzy oprócz zdrowego i pożywnego śniadania wykonanego przez lokalne restauracje zapewnili uczestnikom wesołą zabawę i świetną atmosferę. Odbyły się warsztaty, konkursy, rejsy motorówką, a każdy mógł odpocząć w strefie relaksu. </w:t>
      </w:r>
    </w:p>
    <w:p w:rsidR="00B1554F" w:rsidRDefault="00B1554F" w:rsidP="002C682E"/>
    <w:p w:rsidR="00B1554F" w:rsidRDefault="00B1554F" w:rsidP="002C682E"/>
    <w:p w:rsidR="00B1554F" w:rsidRDefault="00B1554F" w:rsidP="002C682E"/>
    <w:p w:rsidR="00DC292C" w:rsidRDefault="00DC292C" w:rsidP="00DB0567">
      <w:pPr>
        <w:jc w:val="center"/>
      </w:pPr>
    </w:p>
    <w:p w:rsidR="00DC292C" w:rsidRDefault="00DC292C" w:rsidP="002C682E"/>
    <w:p w:rsidR="00B1554F" w:rsidRDefault="00B1554F" w:rsidP="00DB0567">
      <w:pPr>
        <w:jc w:val="center"/>
      </w:pPr>
    </w:p>
    <w:p w:rsidR="00B1554F" w:rsidRDefault="00B1554F" w:rsidP="00DB0567">
      <w:pPr>
        <w:jc w:val="center"/>
      </w:pPr>
    </w:p>
    <w:p w:rsidR="00B1554F" w:rsidRDefault="00532720" w:rsidP="00DB0567">
      <w:pPr>
        <w:jc w:val="center"/>
      </w:pPr>
      <w:r w:rsidRPr="00532720">
        <w:rPr>
          <w:noProof/>
          <w:lang w:eastAsia="pl-PL"/>
        </w:rPr>
        <w:lastRenderedPageBreak/>
        <w:drawing>
          <wp:inline distT="0" distB="0" distL="0" distR="0">
            <wp:extent cx="5760720" cy="8151581"/>
            <wp:effectExtent l="0" t="0" r="0" b="1905"/>
            <wp:docPr id="5" name="Obraz 5" descr="C:\Users\Tatiana\Desktop\ZDJĘCIA PROJEKTÓW\2019 - wzmocnienie kapitału\Śniadanie na trawie - Koło Gospodyń Miejskich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ana\Desktop\ZDJĘCIA PROJEKTÓW\2019 - wzmocnienie kapitału\Śniadanie na trawie - Koło Gospodyń Miejskich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2BD" w:rsidRDefault="004652BD" w:rsidP="00DB0567">
      <w:pPr>
        <w:jc w:val="center"/>
      </w:pPr>
    </w:p>
    <w:p w:rsidR="004652BD" w:rsidRDefault="004652BD" w:rsidP="00DB0567">
      <w:pPr>
        <w:jc w:val="center"/>
      </w:pPr>
      <w:r w:rsidRPr="004652BD">
        <w:rPr>
          <w:noProof/>
          <w:lang w:eastAsia="pl-PL"/>
        </w:rPr>
        <w:drawing>
          <wp:inline distT="0" distB="0" distL="0" distR="0">
            <wp:extent cx="5760720" cy="3240405"/>
            <wp:effectExtent l="0" t="0" r="0" b="0"/>
            <wp:docPr id="4" name="Obraz 4" descr="C:\Users\Tatiana\Desktop\REALIZACJA PROW 2014-2020\ZDJĘCIA PROJEKTÓW\2019 - wzmocnienie kapitału\Śniadanie na trawie - Koło Gospodyń Miejskich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ana\Desktop\REALIZACJA PROW 2014-2020\ZDJĘCIA PROJEKTÓW\2019 - wzmocnienie kapitału\Śniadanie na trawie - Koło Gospodyń Miejskich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54F" w:rsidRDefault="00532720" w:rsidP="002C682E">
      <w:r w:rsidRPr="00532720">
        <w:rPr>
          <w:noProof/>
          <w:lang w:eastAsia="pl-PL"/>
        </w:rPr>
        <w:drawing>
          <wp:inline distT="0" distB="0" distL="0" distR="0">
            <wp:extent cx="5760720" cy="3240405"/>
            <wp:effectExtent l="0" t="0" r="0" b="0"/>
            <wp:docPr id="8" name="Obraz 8" descr="C:\Users\Tatiana\Desktop\ZDJĘCIA PROJEKTÓW\2019 - wzmocnienie kapitału\Śniadanie na trawie - Koło Gospodyń Miejskich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iana\Desktop\ZDJĘCIA PROJEKTÓW\2019 - wzmocnienie kapitału\Śniadanie na trawie - Koło Gospodyń Miejskich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720" w:rsidRDefault="00532720" w:rsidP="002C682E"/>
    <w:p w:rsidR="00B1554F" w:rsidRDefault="00532720" w:rsidP="002C682E">
      <w:r w:rsidRPr="00532720">
        <w:rPr>
          <w:noProof/>
          <w:lang w:eastAsia="pl-PL"/>
        </w:rPr>
        <w:lastRenderedPageBreak/>
        <w:drawing>
          <wp:inline distT="0" distB="0" distL="0" distR="0">
            <wp:extent cx="5760720" cy="3240405"/>
            <wp:effectExtent l="0" t="0" r="0" b="0"/>
            <wp:docPr id="10" name="Obraz 10" descr="C:\Users\Tatiana\Desktop\ZDJĘCIA PROJEKTÓW\2019 - wzmocnienie kapitału\Śniadanie na trawie - Koło Gospodyń Miejskich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iana\Desktop\ZDJĘCIA PROJEKTÓW\2019 - wzmocnienie kapitału\Śniadanie na trawie - Koło Gospodyń Miejskich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2BD" w:rsidRDefault="004652BD" w:rsidP="002C682E"/>
    <w:p w:rsidR="00B1554F" w:rsidRDefault="00532720" w:rsidP="002C682E">
      <w:r w:rsidRPr="00532720">
        <w:rPr>
          <w:noProof/>
          <w:lang w:eastAsia="pl-PL"/>
        </w:rPr>
        <w:drawing>
          <wp:inline distT="0" distB="0" distL="0" distR="0">
            <wp:extent cx="5760720" cy="3240405"/>
            <wp:effectExtent l="0" t="0" r="0" b="0"/>
            <wp:docPr id="11" name="Obraz 11" descr="C:\Users\Tatiana\Desktop\ZDJĘCIA PROJEKTÓW\2019 - wzmocnienie kapitału\Śniadanie na trawie - Koło Gospodyń Miejskich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iana\Desktop\ZDJĘCIA PROJEKTÓW\2019 - wzmocnienie kapitału\Śniadanie na trawie - Koło Gospodyń Miejskich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720" w:rsidRDefault="00532720" w:rsidP="002C682E"/>
    <w:p w:rsidR="00532720" w:rsidRDefault="00532720" w:rsidP="002C682E">
      <w:r w:rsidRPr="00532720">
        <w:rPr>
          <w:noProof/>
          <w:lang w:eastAsia="pl-PL"/>
        </w:rPr>
        <w:lastRenderedPageBreak/>
        <w:drawing>
          <wp:inline distT="0" distB="0" distL="0" distR="0">
            <wp:extent cx="5977467" cy="3362325"/>
            <wp:effectExtent l="0" t="0" r="4445" b="0"/>
            <wp:docPr id="12" name="Obraz 12" descr="C:\Users\Tatiana\Desktop\ZDJĘCIA PROJEKTÓW\2019 - wzmocnienie kapitału\Śniadanie na trawie - Koło Gospodyń Miejskich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iana\Desktop\ZDJĘCIA PROJEKTÓW\2019 - wzmocnienie kapitału\Śniadanie na trawie - Koło Gospodyń Miejskich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592" cy="33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52BD" w:rsidRDefault="004652BD" w:rsidP="002C682E"/>
    <w:p w:rsidR="00532720" w:rsidRDefault="004652BD" w:rsidP="002C682E">
      <w:r w:rsidRPr="004652BD">
        <w:rPr>
          <w:noProof/>
          <w:lang w:eastAsia="pl-PL"/>
        </w:rPr>
        <w:drawing>
          <wp:inline distT="0" distB="0" distL="0" distR="0">
            <wp:extent cx="5977467" cy="3362325"/>
            <wp:effectExtent l="0" t="0" r="4445" b="0"/>
            <wp:docPr id="7" name="Obraz 7" descr="C:\Users\Tatiana\Desktop\REALIZACJA PROW 2014-2020\ZDJĘCIA PROJEKTÓW\2019 - wzmocnienie kapitału\Śniadanie na trawie - Koło Gospodyń Miejskich\118994459_620023068685625_368844772149557745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iana\Desktop\REALIZACJA PROW 2014-2020\ZDJĘCIA PROJEKTÓW\2019 - wzmocnienie kapitału\Śniadanie na trawie - Koło Gospodyń Miejskich\118994459_620023068685625_3688447721495577453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09" cy="336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720" w:rsidRDefault="00532720" w:rsidP="002C682E"/>
    <w:p w:rsidR="00532720" w:rsidRDefault="00532720" w:rsidP="002C682E"/>
    <w:p w:rsidR="00532720" w:rsidRDefault="00532720" w:rsidP="002C682E">
      <w:r w:rsidRPr="00532720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3" name="Obraz 13" descr="C:\Users\Tatiana\Desktop\ZDJĘCIA PROJEKTÓW\2019 - wzmocnienie kapitału\Śniadanie na trawie - Koło Gospodyń Miejskich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iana\Desktop\ZDJĘCIA PROJEKTÓW\2019 - wzmocnienie kapitału\Śniadanie na trawie - Koło Gospodyń Miejskich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720" w:rsidRDefault="00532720" w:rsidP="002C682E">
      <w:r w:rsidRPr="00532720">
        <w:rPr>
          <w:noProof/>
          <w:lang w:eastAsia="pl-PL"/>
        </w:rPr>
        <w:drawing>
          <wp:inline distT="0" distB="0" distL="0" distR="0">
            <wp:extent cx="5760720" cy="3240405"/>
            <wp:effectExtent l="0" t="0" r="0" b="0"/>
            <wp:docPr id="14" name="Obraz 14" descr="C:\Users\Tatiana\Desktop\ZDJĘCIA PROJEKTÓW\2019 - wzmocnienie kapitału\Śniadanie na trawie - Koło Gospodyń Miejskich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tiana\Desktop\ZDJĘCIA PROJEKTÓW\2019 - wzmocnienie kapitału\Śniadanie na trawie - Koło Gospodyń Miejskich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720" w:rsidRDefault="00532720" w:rsidP="002C682E">
      <w:r w:rsidRPr="00532720">
        <w:rPr>
          <w:noProof/>
          <w:lang w:eastAsia="pl-PL"/>
        </w:rPr>
        <w:lastRenderedPageBreak/>
        <w:drawing>
          <wp:inline distT="0" distB="0" distL="0" distR="0">
            <wp:extent cx="5760720" cy="3240405"/>
            <wp:effectExtent l="0" t="0" r="0" b="0"/>
            <wp:docPr id="15" name="Obraz 15" descr="C:\Users\Tatiana\Desktop\ZDJĘCIA PROJEKTÓW\2019 - wzmocnienie kapitału\Śniadanie na trawie - Koło Gospodyń Miejskich\118943825_3237865546306212_81722390687812318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tiana\Desktop\ZDJĘCIA PROJEKTÓW\2019 - wzmocnienie kapitału\Śniadanie na trawie - Koło Gospodyń Miejskich\118943825_3237865546306212_8172239068781231856_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2BD" w:rsidRDefault="004652BD" w:rsidP="002C682E"/>
    <w:p w:rsidR="00532720" w:rsidRPr="000468CE" w:rsidRDefault="00532720" w:rsidP="002C682E">
      <w:r w:rsidRPr="00532720">
        <w:rPr>
          <w:noProof/>
          <w:lang w:eastAsia="pl-PL"/>
        </w:rPr>
        <w:drawing>
          <wp:inline distT="0" distB="0" distL="0" distR="0">
            <wp:extent cx="5760720" cy="3240405"/>
            <wp:effectExtent l="0" t="0" r="0" b="0"/>
            <wp:docPr id="16" name="Obraz 16" descr="C:\Users\Tatiana\Desktop\ZDJĘCIA PROJEKTÓW\2019 - wzmocnienie kapitału\Śniadanie na trawie - Koło Gospodyń Miejskich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tiana\Desktop\ZDJĘCIA PROJEKTÓW\2019 - wzmocnienie kapitału\Śniadanie na trawie - Koło Gospodyń Miejskich\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2720" w:rsidRPr="000468CE" w:rsidSect="00B96289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5B68" w:rsidRDefault="007B5B68" w:rsidP="00E23DC0">
      <w:pPr>
        <w:spacing w:after="0" w:line="240" w:lineRule="auto"/>
      </w:pPr>
      <w:r>
        <w:separator/>
      </w:r>
    </w:p>
  </w:endnote>
  <w:endnote w:type="continuationSeparator" w:id="0">
    <w:p w:rsidR="007B5B68" w:rsidRDefault="007B5B68" w:rsidP="00E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0B" w:rsidRDefault="00524D0B" w:rsidP="00524D0B">
    <w:pPr>
      <w:pStyle w:val="Stopka"/>
    </w:pPr>
  </w:p>
  <w:p w:rsidR="00524D0B" w:rsidRDefault="00524D0B" w:rsidP="00524D0B">
    <w:pPr>
      <w:pStyle w:val="Stopka"/>
      <w:jc w:val="center"/>
    </w:pPr>
    <w:r>
      <w:t>Stowarzyszenie „Dolina Noteci”</w:t>
    </w:r>
  </w:p>
  <w:p w:rsidR="00524D0B" w:rsidRDefault="00524D0B" w:rsidP="00524D0B">
    <w:pPr>
      <w:pStyle w:val="Stopka"/>
      <w:jc w:val="center"/>
    </w:pPr>
    <w:r>
      <w:t>ul. Sienkiewicza 2</w:t>
    </w:r>
  </w:p>
  <w:p w:rsidR="00524D0B" w:rsidRDefault="00524D0B" w:rsidP="00524D0B">
    <w:pPr>
      <w:pStyle w:val="Stopka"/>
      <w:jc w:val="center"/>
    </w:pPr>
    <w:r>
      <w:t>64-800 Chodzież</w:t>
    </w:r>
  </w:p>
  <w:p w:rsidR="00D879E2" w:rsidRDefault="00524D0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-299720</wp:posOffset>
          </wp:positionV>
          <wp:extent cx="408305" cy="51181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5B68" w:rsidRDefault="007B5B68" w:rsidP="00E23DC0">
      <w:pPr>
        <w:spacing w:after="0" w:line="240" w:lineRule="auto"/>
      </w:pPr>
      <w:r>
        <w:separator/>
      </w:r>
    </w:p>
  </w:footnote>
  <w:footnote w:type="continuationSeparator" w:id="0">
    <w:p w:rsidR="007B5B68" w:rsidRDefault="007B5B68" w:rsidP="00E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9E2" w:rsidRPr="00644EA3" w:rsidRDefault="00524D0B" w:rsidP="00D879E2">
    <w:pPr>
      <w:tabs>
        <w:tab w:val="left" w:pos="708"/>
      </w:tabs>
      <w:suppressAutoHyphens/>
      <w:jc w:val="both"/>
      <w:rPr>
        <w:sz w:val="24"/>
        <w:szCs w:val="24"/>
        <w:lang w:eastAsia="zh-CN"/>
      </w:rPr>
    </w:pPr>
    <w:r w:rsidRPr="00B2757F">
      <w:rPr>
        <w:noProof/>
        <w:sz w:val="24"/>
        <w:szCs w:val="24"/>
        <w:lang w:eastAsia="pl-PL"/>
      </w:rPr>
      <w:drawing>
        <wp:inline distT="0" distB="0" distL="0" distR="0">
          <wp:extent cx="661307" cy="514350"/>
          <wp:effectExtent l="0" t="0" r="5715" b="0"/>
          <wp:docPr id="204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Obraz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77" cy="51806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    </w:t>
    </w:r>
    <w:r w:rsidR="00D879E2" w:rsidRPr="00644EA3">
      <w:rPr>
        <w:sz w:val="24"/>
        <w:szCs w:val="24"/>
        <w:lang w:eastAsia="zh-CN"/>
      </w:rPr>
      <w:t xml:space="preserve">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58800" cy="5588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59" cy="559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</w:t>
    </w:r>
    <w:r w:rsidR="00D879E2" w:rsidRPr="00644EA3">
      <w:rPr>
        <w:sz w:val="24"/>
        <w:szCs w:val="24"/>
        <w:lang w:eastAsia="zh-CN"/>
      </w:rPr>
      <w:t xml:space="preserve"> </w:t>
    </w:r>
    <w:r w:rsidR="00D879E2">
      <w:rPr>
        <w:sz w:val="24"/>
        <w:szCs w:val="24"/>
        <w:lang w:eastAsia="zh-CN"/>
      </w:rPr>
      <w:t xml:space="preserve">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975283" cy="63817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ow-2014-2020-logo-kolor_0 (1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108" cy="664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879E2" w:rsidRDefault="00261F2A">
    <w:pPr>
      <w:pStyle w:val="Nagwek"/>
    </w:pPr>
    <w:r w:rsidRPr="00261F2A">
      <w:rPr>
        <w:sz w:val="20"/>
        <w:szCs w:val="20"/>
      </w:rPr>
      <w:t>„Europejski Fundusz Rolny na rzecz Rozwoju Obszarów Wiejskich: Europa inwestująca w obszary wiejskie</w:t>
    </w:r>
    <w:r>
      <w:t>”</w:t>
    </w:r>
  </w:p>
  <w:p w:rsidR="00D879E2" w:rsidRDefault="00D879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E"/>
    <w:multiLevelType w:val="multilevel"/>
    <w:tmpl w:val="0000000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0"/>
    <w:multiLevelType w:val="singleLevel"/>
    <w:tmpl w:val="00000010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11"/>
    <w:multiLevelType w:val="single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0000012"/>
    <w:multiLevelType w:val="single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00000013"/>
    <w:multiLevelType w:val="single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14"/>
    <w:multiLevelType w:val="single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18802D1E"/>
    <w:multiLevelType w:val="hybridMultilevel"/>
    <w:tmpl w:val="A1E679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6935BE"/>
    <w:multiLevelType w:val="hybridMultilevel"/>
    <w:tmpl w:val="9BEE6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927D3"/>
    <w:multiLevelType w:val="hybridMultilevel"/>
    <w:tmpl w:val="EB48C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ECF"/>
    <w:rsid w:val="000468CE"/>
    <w:rsid w:val="00051131"/>
    <w:rsid w:val="00072406"/>
    <w:rsid w:val="000A560F"/>
    <w:rsid w:val="000D53D1"/>
    <w:rsid w:val="001116AF"/>
    <w:rsid w:val="00157626"/>
    <w:rsid w:val="001679BC"/>
    <w:rsid w:val="00185E2C"/>
    <w:rsid w:val="00190EE7"/>
    <w:rsid w:val="0019525B"/>
    <w:rsid w:val="001A6238"/>
    <w:rsid w:val="001A665A"/>
    <w:rsid w:val="00204B8D"/>
    <w:rsid w:val="00210EE1"/>
    <w:rsid w:val="00261F2A"/>
    <w:rsid w:val="002643C0"/>
    <w:rsid w:val="00264C57"/>
    <w:rsid w:val="002850CD"/>
    <w:rsid w:val="00293937"/>
    <w:rsid w:val="002A5684"/>
    <w:rsid w:val="002B2FF8"/>
    <w:rsid w:val="002B6F3B"/>
    <w:rsid w:val="002B74F8"/>
    <w:rsid w:val="002C682E"/>
    <w:rsid w:val="00343208"/>
    <w:rsid w:val="00344FFA"/>
    <w:rsid w:val="00372F8F"/>
    <w:rsid w:val="003911D2"/>
    <w:rsid w:val="003D7E39"/>
    <w:rsid w:val="0040143D"/>
    <w:rsid w:val="00403E3A"/>
    <w:rsid w:val="00411DC4"/>
    <w:rsid w:val="00412874"/>
    <w:rsid w:val="00430984"/>
    <w:rsid w:val="004652BD"/>
    <w:rsid w:val="004D7DF0"/>
    <w:rsid w:val="004E367E"/>
    <w:rsid w:val="004F3243"/>
    <w:rsid w:val="005031D5"/>
    <w:rsid w:val="005211D5"/>
    <w:rsid w:val="00524D0B"/>
    <w:rsid w:val="00532720"/>
    <w:rsid w:val="00557C58"/>
    <w:rsid w:val="00581ED3"/>
    <w:rsid w:val="006276A4"/>
    <w:rsid w:val="00660B8F"/>
    <w:rsid w:val="006613FD"/>
    <w:rsid w:val="006B4963"/>
    <w:rsid w:val="006D0FFB"/>
    <w:rsid w:val="006E3A1A"/>
    <w:rsid w:val="006E4205"/>
    <w:rsid w:val="006F0475"/>
    <w:rsid w:val="006F0F7C"/>
    <w:rsid w:val="00715653"/>
    <w:rsid w:val="0073142E"/>
    <w:rsid w:val="00740F18"/>
    <w:rsid w:val="007420A9"/>
    <w:rsid w:val="007B5B68"/>
    <w:rsid w:val="007B78E3"/>
    <w:rsid w:val="007C22CF"/>
    <w:rsid w:val="007D25E9"/>
    <w:rsid w:val="007E534C"/>
    <w:rsid w:val="00827ED1"/>
    <w:rsid w:val="00843AA1"/>
    <w:rsid w:val="0084594E"/>
    <w:rsid w:val="008A2534"/>
    <w:rsid w:val="008B36EB"/>
    <w:rsid w:val="00901EE2"/>
    <w:rsid w:val="00921018"/>
    <w:rsid w:val="00964796"/>
    <w:rsid w:val="00971CB8"/>
    <w:rsid w:val="009F1693"/>
    <w:rsid w:val="009F50CB"/>
    <w:rsid w:val="00A3749D"/>
    <w:rsid w:val="00AF4313"/>
    <w:rsid w:val="00B1554F"/>
    <w:rsid w:val="00B418B4"/>
    <w:rsid w:val="00B63EDF"/>
    <w:rsid w:val="00B65732"/>
    <w:rsid w:val="00B96289"/>
    <w:rsid w:val="00B96ECF"/>
    <w:rsid w:val="00BD623A"/>
    <w:rsid w:val="00BE08AA"/>
    <w:rsid w:val="00BE1316"/>
    <w:rsid w:val="00BF1C45"/>
    <w:rsid w:val="00BF5365"/>
    <w:rsid w:val="00BF57F6"/>
    <w:rsid w:val="00C0418C"/>
    <w:rsid w:val="00C14FE5"/>
    <w:rsid w:val="00C2700F"/>
    <w:rsid w:val="00C50FA3"/>
    <w:rsid w:val="00C60384"/>
    <w:rsid w:val="00C663A0"/>
    <w:rsid w:val="00C84DAB"/>
    <w:rsid w:val="00CE3914"/>
    <w:rsid w:val="00CE6EA6"/>
    <w:rsid w:val="00CF3608"/>
    <w:rsid w:val="00D0548C"/>
    <w:rsid w:val="00D27053"/>
    <w:rsid w:val="00D4787E"/>
    <w:rsid w:val="00D64F8B"/>
    <w:rsid w:val="00D879E2"/>
    <w:rsid w:val="00D92FC3"/>
    <w:rsid w:val="00DB0567"/>
    <w:rsid w:val="00DC292C"/>
    <w:rsid w:val="00DE3174"/>
    <w:rsid w:val="00DF7300"/>
    <w:rsid w:val="00E23DC0"/>
    <w:rsid w:val="00E31387"/>
    <w:rsid w:val="00E740EA"/>
    <w:rsid w:val="00E90A58"/>
    <w:rsid w:val="00EB4278"/>
    <w:rsid w:val="00ED7F44"/>
    <w:rsid w:val="00F01C2B"/>
    <w:rsid w:val="00F1161B"/>
    <w:rsid w:val="00F178DD"/>
    <w:rsid w:val="00F511F1"/>
    <w:rsid w:val="00F76AD0"/>
    <w:rsid w:val="00F926DA"/>
    <w:rsid w:val="00FC1A6D"/>
    <w:rsid w:val="00FC6AA8"/>
    <w:rsid w:val="00FD6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5E8C323-DF44-4116-ACB2-80957A1D1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3D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3DC0"/>
  </w:style>
  <w:style w:type="paragraph" w:styleId="Stopka">
    <w:name w:val="footer"/>
    <w:basedOn w:val="Normalny"/>
    <w:link w:val="Stopka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3DC0"/>
  </w:style>
  <w:style w:type="paragraph" w:styleId="Akapitzlist">
    <w:name w:val="List Paragraph"/>
    <w:basedOn w:val="Normalny"/>
    <w:uiPriority w:val="34"/>
    <w:qFormat/>
    <w:rsid w:val="00E23D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5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E2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211D5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11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11D5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11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11D5"/>
    <w:rPr>
      <w:rFonts w:asciiTheme="minorHAnsi" w:hAnsiTheme="minorHAnsi" w:cstheme="minorBidi"/>
      <w:b/>
      <w:bCs/>
      <w:sz w:val="20"/>
      <w:szCs w:val="20"/>
    </w:rPr>
  </w:style>
  <w:style w:type="paragraph" w:styleId="Bezodstpw">
    <w:name w:val="No Spacing"/>
    <w:uiPriority w:val="1"/>
    <w:qFormat/>
    <w:rsid w:val="005211D5"/>
    <w:pPr>
      <w:spacing w:after="0" w:line="240" w:lineRule="auto"/>
    </w:pPr>
    <w:rPr>
      <w:rFonts w:asciiTheme="minorHAnsi" w:hAnsiTheme="minorHAnsi"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customStyle="1" w:styleId="textexposedshow">
    <w:name w:val="text_exposed_show"/>
    <w:basedOn w:val="Domylnaczcionkaakapitu"/>
    <w:rsid w:val="00204B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6004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345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429613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6111">
              <w:marLeft w:val="0"/>
              <w:marRight w:val="12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07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6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41537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eg"/><Relationship Id="rId1" Type="http://schemas.openxmlformats.org/officeDocument/2006/relationships/image" Target="media/image12.jpeg"/><Relationship Id="rId4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BF7680-A0DB-4004-BA56-9B4E4ABD2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7</Pages>
  <Words>175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Tatiana</cp:lastModifiedBy>
  <cp:revision>25</cp:revision>
  <cp:lastPrinted>2018-03-14T12:32:00Z</cp:lastPrinted>
  <dcterms:created xsi:type="dcterms:W3CDTF">2020-06-05T11:50:00Z</dcterms:created>
  <dcterms:modified xsi:type="dcterms:W3CDTF">2023-08-24T08:05:00Z</dcterms:modified>
</cp:coreProperties>
</file>