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40143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4B5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4B5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5E37B5" w:rsidRPr="00DB0567">
        <w:rPr>
          <w:rFonts w:ascii="Times New Roman" w:hAnsi="Times New Roman" w:cs="Times New Roman"/>
          <w:b/>
          <w:sz w:val="24"/>
          <w:szCs w:val="24"/>
        </w:rPr>
        <w:t>Kobiec</w:t>
      </w:r>
      <w:r w:rsidR="005E37B5">
        <w:rPr>
          <w:rFonts w:ascii="Times New Roman" w:hAnsi="Times New Roman" w:cs="Times New Roman"/>
          <w:b/>
          <w:sz w:val="24"/>
          <w:szCs w:val="24"/>
        </w:rPr>
        <w:t>a Strona Mocy – Cykl Warsztatów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</w:t>
      </w:r>
    </w:p>
    <w:p w:rsidR="006D0FFB" w:rsidRPr="000468CE" w:rsidRDefault="002A5684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5E24B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E37B5" w:rsidRPr="00DB0567">
        <w:rPr>
          <w:rFonts w:ascii="Times New Roman" w:hAnsi="Times New Roman" w:cs="Times New Roman"/>
          <w:b/>
          <w:sz w:val="24"/>
          <w:szCs w:val="24"/>
        </w:rPr>
        <w:t>Stowarzyszenie Koło Gospodyń Miejskich</w:t>
      </w:r>
      <w:r w:rsidR="005E37B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5E37B5">
        <w:rPr>
          <w:rFonts w:ascii="Times New Roman" w:hAnsi="Times New Roman" w:cs="Times New Roman"/>
          <w:b/>
          <w:sz w:val="24"/>
          <w:szCs w:val="24"/>
        </w:rPr>
        <w:t>w</w:t>
      </w:r>
      <w:r w:rsidR="005E37B5" w:rsidRPr="00DB0567">
        <w:rPr>
          <w:rFonts w:ascii="Times New Roman" w:hAnsi="Times New Roman" w:cs="Times New Roman"/>
          <w:b/>
          <w:sz w:val="24"/>
          <w:szCs w:val="24"/>
        </w:rPr>
        <w:t xml:space="preserve"> Chodzieży</w:t>
      </w: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DB0567">
        <w:rPr>
          <w:rFonts w:ascii="Times New Roman" w:hAnsi="Times New Roman" w:cs="Times New Roman"/>
          <w:sz w:val="24"/>
          <w:szCs w:val="24"/>
        </w:rPr>
        <w:t xml:space="preserve">            2</w:t>
      </w:r>
      <w:r w:rsidR="00B1554F">
        <w:rPr>
          <w:rFonts w:ascii="Times New Roman" w:hAnsi="Times New Roman" w:cs="Times New Roman"/>
          <w:sz w:val="24"/>
          <w:szCs w:val="24"/>
        </w:rPr>
        <w:t>/PGWK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B1554F">
        <w:rPr>
          <w:rFonts w:ascii="Times New Roman" w:hAnsi="Times New Roman" w:cs="Times New Roman"/>
          <w:sz w:val="24"/>
          <w:szCs w:val="24"/>
        </w:rPr>
        <w:t>19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DB0567">
        <w:rPr>
          <w:rFonts w:ascii="Times New Roman" w:hAnsi="Times New Roman" w:cs="Times New Roman"/>
          <w:sz w:val="24"/>
          <w:szCs w:val="24"/>
        </w:rPr>
        <w:t>50</w:t>
      </w:r>
      <w:r w:rsidR="00B1554F">
        <w:rPr>
          <w:rFonts w:ascii="Times New Roman" w:hAnsi="Times New Roman" w:cs="Times New Roman"/>
          <w:sz w:val="24"/>
          <w:szCs w:val="24"/>
        </w:rPr>
        <w:t xml:space="preserve"> </w:t>
      </w:r>
      <w:r w:rsidR="002A5684">
        <w:rPr>
          <w:rFonts w:ascii="Times New Roman" w:hAnsi="Times New Roman" w:cs="Times New Roman"/>
          <w:sz w:val="24"/>
          <w:szCs w:val="24"/>
        </w:rPr>
        <w:t>000</w:t>
      </w:r>
      <w:r w:rsidR="007C22CF">
        <w:rPr>
          <w:rFonts w:ascii="Times New Roman" w:hAnsi="Times New Roman" w:cs="Times New Roman"/>
          <w:sz w:val="24"/>
          <w:szCs w:val="24"/>
        </w:rPr>
        <w:t>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11D2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3911D2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Wzmocnienie kapitału społecznego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911D2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Wzmocnienie aktywności i integracji społecznej oraz wspieranie </w:t>
      </w:r>
    </w:p>
    <w:p w:rsidR="002A5684" w:rsidRPr="00827ED1" w:rsidRDefault="003911D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pod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miotów działających w tych dzie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dzinach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Liczba wyda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rzeń/imprez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3911D2" w:rsidRPr="000468CE" w:rsidRDefault="003911D2" w:rsidP="003911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52D9" w:rsidRDefault="00204B8D" w:rsidP="000E52D9">
      <w:pPr>
        <w:spacing w:after="0"/>
        <w:jc w:val="both"/>
        <w:rPr>
          <w:rStyle w:val="textexposedshow"/>
          <w:color w:val="2C2B2B"/>
          <w:sz w:val="24"/>
          <w:szCs w:val="24"/>
          <w:shd w:val="clear" w:color="auto" w:fill="FFFFFF"/>
        </w:rPr>
      </w:pPr>
      <w:r w:rsidRPr="00204B8D">
        <w:rPr>
          <w:color w:val="2C2B2B"/>
          <w:sz w:val="24"/>
          <w:szCs w:val="24"/>
          <w:shd w:val="clear" w:color="auto" w:fill="FFFFFF"/>
        </w:rPr>
        <w:t>W ramach projektu “Kobieca strona mocy – cykl warsz</w:t>
      </w:r>
      <w:r>
        <w:rPr>
          <w:color w:val="2C2B2B"/>
          <w:sz w:val="24"/>
          <w:szCs w:val="24"/>
          <w:shd w:val="clear" w:color="auto" w:fill="FFFFFF"/>
        </w:rPr>
        <w:t xml:space="preserve">tatów dla kobiet” </w:t>
      </w:r>
      <w:r w:rsidRPr="000E52D9">
        <w:rPr>
          <w:color w:val="2C2B2B"/>
          <w:sz w:val="24"/>
          <w:szCs w:val="24"/>
          <w:u w:val="single"/>
          <w:shd w:val="clear" w:color="auto" w:fill="FFFFFF"/>
        </w:rPr>
        <w:t>4 marca</w:t>
      </w:r>
      <w:r>
        <w:rPr>
          <w:color w:val="2C2B2B"/>
          <w:sz w:val="24"/>
          <w:szCs w:val="24"/>
          <w:shd w:val="clear" w:color="auto" w:fill="FFFFFF"/>
        </w:rPr>
        <w:t xml:space="preserve"> odbyły</w:t>
      </w:r>
      <w:r w:rsidRPr="00204B8D">
        <w:rPr>
          <w:color w:val="2C2B2B"/>
          <w:sz w:val="24"/>
          <w:szCs w:val="24"/>
          <w:shd w:val="clear" w:color="auto" w:fill="FFFFFF"/>
        </w:rPr>
        <w:t xml:space="preserve"> się pierwsze warsztaty </w:t>
      </w:r>
      <w:proofErr w:type="spellStart"/>
      <w:r w:rsidRPr="00204B8D">
        <w:rPr>
          <w:color w:val="2C2B2B"/>
          <w:sz w:val="24"/>
          <w:szCs w:val="24"/>
          <w:shd w:val="clear" w:color="auto" w:fill="FFFFFF"/>
        </w:rPr>
        <w:t>coachingowe</w:t>
      </w:r>
      <w:proofErr w:type="spellEnd"/>
      <w:r w:rsidRPr="00204B8D">
        <w:rPr>
          <w:color w:val="2C2B2B"/>
          <w:sz w:val="24"/>
          <w:szCs w:val="24"/>
          <w:shd w:val="clear" w:color="auto" w:fill="FFFFFF"/>
        </w:rPr>
        <w:t xml:space="preserve"> dla Pań. Uczestniczki spotkania warsztato</w:t>
      </w:r>
      <w:r w:rsidRPr="00204B8D">
        <w:rPr>
          <w:rStyle w:val="textexposedshow"/>
          <w:color w:val="2C2B2B"/>
          <w:sz w:val="24"/>
          <w:szCs w:val="24"/>
          <w:shd w:val="clear" w:color="auto" w:fill="FFFFFF"/>
        </w:rPr>
        <w:t xml:space="preserve">wego </w:t>
      </w:r>
      <w:r>
        <w:rPr>
          <w:rStyle w:val="textexposedshow"/>
          <w:color w:val="2C2B2B"/>
          <w:sz w:val="24"/>
          <w:szCs w:val="24"/>
          <w:shd w:val="clear" w:color="auto" w:fill="FFFFFF"/>
        </w:rPr>
        <w:t>pracowały</w:t>
      </w:r>
      <w:r w:rsidRPr="00204B8D">
        <w:rPr>
          <w:rStyle w:val="textexposedshow"/>
          <w:color w:val="2C2B2B"/>
          <w:sz w:val="24"/>
          <w:szCs w:val="24"/>
          <w:shd w:val="clear" w:color="auto" w:fill="FFFFFF"/>
        </w:rPr>
        <w:t xml:space="preserve"> nad pogłębieniem samoświadomości poprzez</w:t>
      </w:r>
      <w:r>
        <w:rPr>
          <w:rStyle w:val="textexposedshow"/>
          <w:color w:val="2C2B2B"/>
          <w:sz w:val="24"/>
          <w:szCs w:val="24"/>
          <w:shd w:val="clear" w:color="auto" w:fill="FFFFFF"/>
        </w:rPr>
        <w:t xml:space="preserve"> pracę kreatywną – w użyciu były</w:t>
      </w:r>
      <w:r w:rsidRPr="00204B8D">
        <w:rPr>
          <w:rStyle w:val="textexposedshow"/>
          <w:color w:val="2C2B2B"/>
          <w:sz w:val="24"/>
          <w:szCs w:val="24"/>
          <w:shd w:val="clear" w:color="auto" w:fill="FFFFFF"/>
        </w:rPr>
        <w:t xml:space="preserve"> nożyczki, klej, kartony i wycinki z gazet.</w:t>
      </w:r>
    </w:p>
    <w:p w:rsidR="00901EE2" w:rsidRDefault="00204B8D" w:rsidP="000E52D9">
      <w:pPr>
        <w:spacing w:after="0"/>
        <w:jc w:val="both"/>
        <w:rPr>
          <w:rStyle w:val="textexposedshow"/>
          <w:color w:val="2C2B2B"/>
          <w:sz w:val="24"/>
          <w:szCs w:val="24"/>
          <w:shd w:val="clear" w:color="auto" w:fill="FFFFFF"/>
        </w:rPr>
      </w:pPr>
      <w:r w:rsidRPr="00204B8D">
        <w:rPr>
          <w:rStyle w:val="textexposedshow"/>
          <w:color w:val="2C2B2B"/>
          <w:sz w:val="24"/>
          <w:szCs w:val="24"/>
          <w:shd w:val="clear" w:color="auto" w:fill="FFFFFF"/>
        </w:rPr>
        <w:t> </w:t>
      </w:r>
      <w:r w:rsidR="000E52D9" w:rsidRPr="000E52D9">
        <w:rPr>
          <w:rStyle w:val="textexposedshow"/>
          <w:color w:val="2C2B2B"/>
          <w:sz w:val="24"/>
          <w:szCs w:val="24"/>
          <w:shd w:val="clear" w:color="auto" w:fill="FFFFFF"/>
        </w:rPr>
        <w:t xml:space="preserve">W dniu </w:t>
      </w:r>
      <w:r w:rsidR="000E52D9" w:rsidRPr="000E52D9">
        <w:rPr>
          <w:rStyle w:val="textexposedshow"/>
          <w:color w:val="2C2B2B"/>
          <w:sz w:val="24"/>
          <w:szCs w:val="24"/>
          <w:u w:val="single"/>
          <w:shd w:val="clear" w:color="auto" w:fill="FFFFFF"/>
        </w:rPr>
        <w:t>15 czerwca 2020</w:t>
      </w:r>
      <w:r w:rsidR="000E52D9" w:rsidRPr="000E52D9">
        <w:rPr>
          <w:rStyle w:val="textexposedshow"/>
          <w:color w:val="2C2B2B"/>
          <w:sz w:val="24"/>
          <w:szCs w:val="24"/>
          <w:shd w:val="clear" w:color="auto" w:fill="FFFFFF"/>
        </w:rPr>
        <w:t xml:space="preserve"> r. nad Jeziorem Strzeleckim w Chodzieży odbyły się kolejne warsztaty z cyklu “Kobieca strona mocy – cykl warsztatów dla kobiet” realizowane przez Koło Gospodyń Miejskich w Chodzieży w ramach projektu grantowego, które poprowadził Pan Wojciech </w:t>
      </w:r>
      <w:proofErr w:type="spellStart"/>
      <w:r w:rsidR="000E52D9" w:rsidRPr="000E52D9">
        <w:rPr>
          <w:rStyle w:val="textexposedshow"/>
          <w:color w:val="2C2B2B"/>
          <w:sz w:val="24"/>
          <w:szCs w:val="24"/>
          <w:shd w:val="clear" w:color="auto" w:fill="FFFFFF"/>
        </w:rPr>
        <w:t>Szałata</w:t>
      </w:r>
      <w:proofErr w:type="spellEnd"/>
      <w:r w:rsidR="000E52D9" w:rsidRPr="000E52D9">
        <w:rPr>
          <w:rStyle w:val="textexposedshow"/>
          <w:color w:val="2C2B2B"/>
          <w:sz w:val="24"/>
          <w:szCs w:val="24"/>
          <w:shd w:val="clear" w:color="auto" w:fill="FFFFFF"/>
        </w:rPr>
        <w:t>.</w:t>
      </w:r>
      <w:r w:rsidR="000E52D9">
        <w:rPr>
          <w:rStyle w:val="textexposedshow"/>
          <w:color w:val="2C2B2B"/>
          <w:sz w:val="24"/>
          <w:szCs w:val="24"/>
          <w:shd w:val="clear" w:color="auto" w:fill="FFFFFF"/>
        </w:rPr>
        <w:t xml:space="preserve"> </w:t>
      </w:r>
      <w:r w:rsidR="000E52D9" w:rsidRPr="000E52D9">
        <w:rPr>
          <w:rStyle w:val="textexposedshow"/>
          <w:color w:val="2C2B2B"/>
          <w:sz w:val="24"/>
          <w:szCs w:val="24"/>
          <w:shd w:val="clear" w:color="auto" w:fill="FFFFFF"/>
        </w:rPr>
        <w:t>Uczestniczki zapoznały się z tajnikami fotografowania w plenerze w pięknym otoczeniu chodzieskiej przyrody.</w:t>
      </w:r>
    </w:p>
    <w:p w:rsidR="000E52D9" w:rsidRPr="000E52D9" w:rsidRDefault="000E52D9" w:rsidP="000E52D9">
      <w:pPr>
        <w:spacing w:after="0"/>
        <w:jc w:val="both"/>
        <w:rPr>
          <w:sz w:val="24"/>
          <w:szCs w:val="24"/>
        </w:rPr>
      </w:pPr>
      <w:r w:rsidRPr="000E52D9">
        <w:rPr>
          <w:sz w:val="24"/>
          <w:szCs w:val="24"/>
          <w:u w:val="single"/>
        </w:rPr>
        <w:t>30 czerwca</w:t>
      </w:r>
      <w:r w:rsidRPr="000E52D9">
        <w:rPr>
          <w:sz w:val="24"/>
          <w:szCs w:val="24"/>
        </w:rPr>
        <w:t xml:space="preserve"> odbyły się kolejne warsztaty  w ramach projektu “Kobieca strona mocy”. Piętnaście pań z Koła Gospodyń Miejskich w Chodzieży wzięło udział w profesjonalnych warsztatach sushi, w trakcie których uczyło się własnoręcznie przygotowywać tę słynną japońską potrawę.</w:t>
      </w:r>
    </w:p>
    <w:p w:rsidR="000E52D9" w:rsidRDefault="000E52D9" w:rsidP="000E52D9">
      <w:pPr>
        <w:jc w:val="both"/>
        <w:rPr>
          <w:sz w:val="24"/>
          <w:szCs w:val="24"/>
        </w:rPr>
      </w:pPr>
      <w:r w:rsidRPr="000E52D9">
        <w:rPr>
          <w:sz w:val="24"/>
          <w:szCs w:val="24"/>
        </w:rPr>
        <w:t>Cały nasz projekt miał w założeniu stanowić uhonorowanie kobiecości. Chciałyśmy zaproponować uczestniczkom coś, na co być może same by się nie odważyły, o czym wcześniej nie myślały albo na co nie było je do tej pory stać – mówi Paulina Panek, prezes Koła.</w:t>
      </w:r>
    </w:p>
    <w:p w:rsidR="000E52D9" w:rsidRPr="00204B8D" w:rsidRDefault="000E52D9" w:rsidP="000E52D9">
      <w:pPr>
        <w:jc w:val="both"/>
        <w:rPr>
          <w:sz w:val="24"/>
          <w:szCs w:val="24"/>
        </w:rPr>
      </w:pPr>
      <w:r w:rsidRPr="000E52D9">
        <w:rPr>
          <w:sz w:val="24"/>
          <w:szCs w:val="24"/>
        </w:rPr>
        <w:t xml:space="preserve">Dnia </w:t>
      </w:r>
      <w:r w:rsidRPr="000E52D9">
        <w:rPr>
          <w:sz w:val="24"/>
          <w:szCs w:val="24"/>
          <w:u w:val="single"/>
        </w:rPr>
        <w:t>27.08.2020 r.</w:t>
      </w:r>
      <w:r w:rsidRPr="000E52D9">
        <w:rPr>
          <w:sz w:val="24"/>
          <w:szCs w:val="24"/>
        </w:rPr>
        <w:t xml:space="preserve"> </w:t>
      </w:r>
      <w:r w:rsidR="005460F4">
        <w:rPr>
          <w:sz w:val="24"/>
          <w:szCs w:val="24"/>
        </w:rPr>
        <w:t xml:space="preserve">w </w:t>
      </w:r>
      <w:r w:rsidR="005460F4" w:rsidRPr="005460F4">
        <w:rPr>
          <w:sz w:val="24"/>
          <w:szCs w:val="24"/>
        </w:rPr>
        <w:t>Pensjonacie “</w:t>
      </w:r>
      <w:proofErr w:type="spellStart"/>
      <w:r w:rsidR="005460F4" w:rsidRPr="005460F4">
        <w:rPr>
          <w:sz w:val="24"/>
          <w:szCs w:val="24"/>
        </w:rPr>
        <w:t>Szelesiówka</w:t>
      </w:r>
      <w:proofErr w:type="spellEnd"/>
      <w:r w:rsidR="005460F4" w:rsidRPr="005460F4">
        <w:rPr>
          <w:sz w:val="24"/>
          <w:szCs w:val="24"/>
        </w:rPr>
        <w:t xml:space="preserve">” w </w:t>
      </w:r>
      <w:proofErr w:type="spellStart"/>
      <w:r w:rsidR="005460F4" w:rsidRPr="005460F4">
        <w:rPr>
          <w:sz w:val="24"/>
          <w:szCs w:val="24"/>
        </w:rPr>
        <w:t>Milczu</w:t>
      </w:r>
      <w:proofErr w:type="spellEnd"/>
      <w:r w:rsidR="005460F4" w:rsidRPr="005460F4">
        <w:rPr>
          <w:sz w:val="24"/>
          <w:szCs w:val="24"/>
        </w:rPr>
        <w:t xml:space="preserve"> </w:t>
      </w:r>
      <w:r>
        <w:rPr>
          <w:sz w:val="24"/>
          <w:szCs w:val="24"/>
        </w:rPr>
        <w:t>odbyło się uroczyste podsumowanie</w:t>
      </w:r>
      <w:r w:rsidRPr="000E52D9">
        <w:rPr>
          <w:sz w:val="24"/>
          <w:szCs w:val="24"/>
        </w:rPr>
        <w:t xml:space="preserve"> cyklu warsztatów w ramach projektu grantowego realizowanego przez Koło </w:t>
      </w:r>
      <w:r w:rsidR="005460F4">
        <w:rPr>
          <w:sz w:val="24"/>
          <w:szCs w:val="24"/>
        </w:rPr>
        <w:t>Gospodyń Miejskich w Chodzieży</w:t>
      </w:r>
      <w:r w:rsidRPr="000E52D9">
        <w:rPr>
          <w:sz w:val="24"/>
          <w:szCs w:val="24"/>
        </w:rPr>
        <w:t xml:space="preserve">. Podczas spotkania omówione zostały poszczególne </w:t>
      </w:r>
      <w:r w:rsidRPr="000E52D9">
        <w:rPr>
          <w:sz w:val="24"/>
          <w:szCs w:val="24"/>
        </w:rPr>
        <w:lastRenderedPageBreak/>
        <w:t>warsztaty, w których wzięło udział wiele kobiet  z Chodzieży i nie tylko.  Gościem finałowego podsumowania była znana psycholog Katarzyna Miller, która po wykładzie podpisywała swoje książki. Uczestnicy otrzymali pamiątkowe upominki. W trakcie wydarzenia był mały poczęstunek, a na koniec wszystkie uczestniczki warsztatów otrzymały pamiątkowe certyfikaty uczestnictwa.</w:t>
      </w:r>
    </w:p>
    <w:p w:rsidR="00B1554F" w:rsidRDefault="00B1554F" w:rsidP="002C682E"/>
    <w:p w:rsidR="00B1554F" w:rsidRDefault="00B1554F" w:rsidP="002C682E"/>
    <w:p w:rsidR="00B1554F" w:rsidRDefault="00DB0567" w:rsidP="000E52D9">
      <w:pPr>
        <w:jc w:val="center"/>
      </w:pPr>
      <w:r w:rsidRPr="00DB0567">
        <w:rPr>
          <w:noProof/>
          <w:lang w:eastAsia="pl-PL"/>
        </w:rPr>
        <w:drawing>
          <wp:inline distT="0" distB="0" distL="0" distR="0" wp14:anchorId="1A2DDAAB" wp14:editId="6C2A80A6">
            <wp:extent cx="3962102" cy="5610056"/>
            <wp:effectExtent l="0" t="0" r="635" b="0"/>
            <wp:docPr id="9" name="Obraz 9" descr="C:\Users\Tatiana\Desktop\ZDJĘCIA PROJEKTÓW\2019 - wzmocnienie kapitału\Warsztaty - Koło Gospodyń Miejskich\04.03.2020 - warsztaty coachingowe\Plak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9 - wzmocnienie kapitału\Warsztaty - Koło Gospodyń Miejskich\04.03.2020 - warsztaty coachingowe\Plakat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39" cy="56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B1554F" w:rsidP="002C682E"/>
    <w:p w:rsidR="00DC292C" w:rsidRDefault="00DB0567" w:rsidP="00DB0567">
      <w:pPr>
        <w:jc w:val="center"/>
      </w:pPr>
      <w:r w:rsidRPr="00DB0567">
        <w:rPr>
          <w:noProof/>
          <w:lang w:eastAsia="pl-PL"/>
        </w:rPr>
        <w:lastRenderedPageBreak/>
        <w:drawing>
          <wp:inline distT="0" distB="0" distL="0" distR="0">
            <wp:extent cx="5395595" cy="3597063"/>
            <wp:effectExtent l="0" t="0" r="0" b="3810"/>
            <wp:docPr id="4" name="Obraz 4" descr="C:\Users\Tatiana\Desktop\ZDJĘCIA PROJEKTÓW\2019 - wzmocnienie kapitału\Warsztaty - Koło Gospodyń Miejskich\04.03.2020 - warsztaty coachingow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9 - wzmocnienie kapitału\Warsztaty - Koło Gospodyń Miejskich\04.03.2020 - warsztaty coachingowe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60" cy="35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B1554F" w:rsidRDefault="00DB0567" w:rsidP="00DB0567">
      <w:pPr>
        <w:jc w:val="center"/>
      </w:pPr>
      <w:r w:rsidRPr="00DB0567">
        <w:rPr>
          <w:noProof/>
          <w:lang w:eastAsia="pl-PL"/>
        </w:rPr>
        <w:drawing>
          <wp:inline distT="0" distB="0" distL="0" distR="0">
            <wp:extent cx="5443538" cy="3629025"/>
            <wp:effectExtent l="0" t="0" r="5080" b="0"/>
            <wp:docPr id="7" name="Obraz 7" descr="C:\Users\Tatiana\Desktop\ZDJĘCIA PROJEKTÓW\2019 - wzmocnienie kapitału\Warsztaty - Koło Gospodyń Miejskich\04.03.2020 - warsztaty coachingow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9 - wzmocnienie kapitału\Warsztaty - Koło Gospodyń Miejskich\04.03.2020 - warsztaty coachingowe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6" cy="36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DB0567" w:rsidP="00DB0567">
      <w:pPr>
        <w:jc w:val="center"/>
      </w:pPr>
      <w:r w:rsidRPr="00DB0567">
        <w:rPr>
          <w:noProof/>
          <w:lang w:eastAsia="pl-PL"/>
        </w:rPr>
        <w:lastRenderedPageBreak/>
        <w:drawing>
          <wp:inline distT="0" distB="0" distL="0" distR="0">
            <wp:extent cx="4972050" cy="3729038"/>
            <wp:effectExtent l="0" t="0" r="0" b="5080"/>
            <wp:docPr id="20" name="Obraz 20" descr="C:\Users\Tatiana\Desktop\ZDJĘCIA PROJEKTÓW\2019 - wzmocnienie kapitału\Warsztaty - Koło Gospodyń Miejskich\15.06.2020 - warsztaty fotograficzn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9 - wzmocnienie kapitału\Warsztaty - Koło Gospodyń Miejskich\15.06.2020 - warsztaty fotograficzne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24" cy="37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67" w:rsidRDefault="00DB0567" w:rsidP="00DB0567">
      <w:pPr>
        <w:jc w:val="center"/>
      </w:pPr>
    </w:p>
    <w:p w:rsidR="00B1554F" w:rsidRDefault="00DB0567" w:rsidP="00DB0567">
      <w:pPr>
        <w:jc w:val="center"/>
      </w:pPr>
      <w:r w:rsidRPr="00DB0567">
        <w:rPr>
          <w:noProof/>
          <w:lang w:eastAsia="pl-PL"/>
        </w:rPr>
        <w:drawing>
          <wp:inline distT="0" distB="0" distL="0" distR="0" wp14:anchorId="313E94B2" wp14:editId="48DB3094">
            <wp:extent cx="4924425" cy="3693319"/>
            <wp:effectExtent l="0" t="0" r="0" b="2540"/>
            <wp:docPr id="21" name="Obraz 21" descr="C:\Users\Tatiana\Desktop\ZDJĘCIA PROJEKTÓW\2019 - wzmocnienie kapitału\Warsztaty - Koło Gospodyń Miejskich\15.06.2020 - warsztaty fotograficzn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9 - wzmocnienie kapitału\Warsztaty - Koło Gospodyń Miejskich\15.06.2020 - warsztaty fotograficzne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31" cy="36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9" w:rsidRDefault="000E52D9" w:rsidP="00DB0567">
      <w:pPr>
        <w:jc w:val="center"/>
      </w:pPr>
      <w:r w:rsidRPr="000E52D9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2" name="Obraz 12" descr="C:\Users\Tatiana\Desktop\ZDJĘCIA PROJEKTÓW\2019 - wzmocnienie kapitału\Warsztaty - Koło Gospodyń Miejskich\warsztaty sushi\106297168_576794059675193_12102063177485667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9 - wzmocnienie kapitału\Warsztaty - Koło Gospodyń Miejskich\warsztaty sushi\106297168_576794059675193_1210206317748566732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0E52D9" w:rsidP="002C682E">
      <w:r w:rsidRPr="000E52D9">
        <w:rPr>
          <w:noProof/>
          <w:lang w:eastAsia="pl-PL"/>
        </w:rPr>
        <w:lastRenderedPageBreak/>
        <w:drawing>
          <wp:inline distT="0" distB="0" distL="0" distR="0">
            <wp:extent cx="5123592" cy="3838575"/>
            <wp:effectExtent l="0" t="0" r="1270" b="0"/>
            <wp:docPr id="5" name="Obraz 5" descr="C:\Users\Tatiana\Desktop\ZDJĘCIA PROJEKTÓW\2019 - wzmocnienie kapitału\Warsztaty - Koło Gospodyń Miejskich\warsztaty sushi\5efdf86c3fc0a_o,size,933x0,q,70,h,0de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9 - wzmocnienie kapitału\Warsztaty - Koło Gospodyń Miejskich\warsztaty sushi\5efdf86c3fc0a_o,size,933x0,q,70,h,0dede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77" cy="38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0E52D9" w:rsidP="002C682E">
      <w:r w:rsidRPr="000E52D9">
        <w:rPr>
          <w:noProof/>
          <w:lang w:eastAsia="pl-PL"/>
        </w:rPr>
        <w:drawing>
          <wp:inline distT="0" distB="0" distL="0" distR="0">
            <wp:extent cx="5169571" cy="3873022"/>
            <wp:effectExtent l="0" t="0" r="0" b="0"/>
            <wp:docPr id="8" name="Obraz 8" descr="C:\Users\Tatiana\Desktop\ZDJĘCIA PROJEKTÓW\2019 - wzmocnienie kapitału\Warsztaty - Koło Gospodyń Miejskich\warsztaty sushi\5efdf8716f570_o,size,933x0,q,70,h,fff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9 - wzmocnienie kapitału\Warsztaty - Koło Gospodyń Miejskich\warsztaty sushi\5efdf8716f570_o,size,933x0,q,70,h,fff76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29" cy="387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B1554F" w:rsidP="002C682E"/>
    <w:p w:rsidR="00B1554F" w:rsidRDefault="000E52D9" w:rsidP="000E52D9">
      <w:pPr>
        <w:jc w:val="center"/>
      </w:pPr>
      <w:r w:rsidRPr="000E52D9">
        <w:rPr>
          <w:noProof/>
          <w:lang w:eastAsia="pl-PL"/>
        </w:rPr>
        <w:drawing>
          <wp:inline distT="0" distB="0" distL="0" distR="0">
            <wp:extent cx="4910455" cy="3678892"/>
            <wp:effectExtent l="0" t="0" r="4445" b="0"/>
            <wp:docPr id="10" name="Obraz 10" descr="C:\Users\Tatiana\Desktop\ZDJĘCIA PROJEKTÓW\2019 - wzmocnienie kapitału\Warsztaty - Koło Gospodyń Miejskich\warsztaty sushi\5efdf87281ed3_o,size,933x0,q,70,h,2b4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9 - wzmocnienie kapitału\Warsztaty - Koło Gospodyń Miejskich\warsztaty sushi\5efdf87281ed3_o,size,933x0,q,70,h,2b46d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21" cy="36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9" w:rsidRDefault="000E52D9" w:rsidP="000E52D9">
      <w:pPr>
        <w:jc w:val="center"/>
      </w:pPr>
      <w:r w:rsidRPr="000E52D9">
        <w:rPr>
          <w:noProof/>
          <w:lang w:eastAsia="pl-PL"/>
        </w:rPr>
        <w:drawing>
          <wp:inline distT="0" distB="0" distL="0" distR="0">
            <wp:extent cx="4953000" cy="3710769"/>
            <wp:effectExtent l="0" t="0" r="0" b="4445"/>
            <wp:docPr id="11" name="Obraz 11" descr="C:\Users\Tatiana\Desktop\ZDJĘCIA PROJEKTÓW\2019 - wzmocnienie kapitału\Warsztaty - Koło Gospodyń Miejskich\warsztaty sushi\5efdf85f0674a_o,size,933x0,q,70,h,1dc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9 - wzmocnienie kapitału\Warsztaty - Koło Gospodyń Miejskich\warsztaty sushi\5efdf85f0674a_o,size,933x0,q,70,h,1dc23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20" cy="37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B3" w:rsidRDefault="00FF14B3" w:rsidP="000E52D9">
      <w:pPr>
        <w:jc w:val="center"/>
      </w:pPr>
      <w:r w:rsidRPr="00FF14B3">
        <w:rPr>
          <w:noProof/>
          <w:lang w:eastAsia="pl-PL"/>
        </w:rPr>
        <w:lastRenderedPageBreak/>
        <w:drawing>
          <wp:inline distT="0" distB="0" distL="0" distR="0">
            <wp:extent cx="5235062" cy="7401560"/>
            <wp:effectExtent l="0" t="0" r="3810" b="8890"/>
            <wp:docPr id="17" name="Obraz 17" descr="C:\Users\Tatiana\Desktop\REALIZACJA PROW 2014-2020\ZDJĘCIA PROJEKTÓW\2019 - wzmocnienie kapitału\Warsztaty - Koło Gospodyń Miejskich\27.08.2020 - podsumowanie\118486746_612048609483071_55880174977434374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9 - wzmocnienie kapitału\Warsztaty - Koło Gospodyń Miejskich\27.08.2020 - podsumowanie\118486746_612048609483071_5588017497743437425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77" cy="74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B3" w:rsidRDefault="00FF14B3" w:rsidP="000E52D9">
      <w:pPr>
        <w:jc w:val="center"/>
      </w:pPr>
    </w:p>
    <w:p w:rsidR="000E52D9" w:rsidRDefault="000E52D9" w:rsidP="000E52D9">
      <w:pPr>
        <w:jc w:val="center"/>
      </w:pPr>
      <w:r w:rsidRPr="000E52D9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Obraz 13" descr="C:\Users\Tatiana\Desktop\ZDJĘCIA PROJEKTÓW\2019 - wzmocnienie kapitału\Warsztaty - Koło Gospodyń Miejskich\27.08.2020 - podsumowani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9 - wzmocnienie kapitału\Warsztaty - Koło Gospodyń Miejskich\27.08.2020 - podsumowanie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9" w:rsidRDefault="000E52D9" w:rsidP="000E52D9">
      <w:pPr>
        <w:jc w:val="center"/>
      </w:pPr>
      <w:r w:rsidRPr="000E52D9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4" name="Obraz 14" descr="C:\Users\Tatiana\Desktop\ZDJĘCIA PROJEKTÓW\2019 - wzmocnienie kapitału\Warsztaty - Koło Gospodyń Miejskich\27.08.2020 - podsumowani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9 - wzmocnienie kapitału\Warsztaty - Koło Gospodyń Miejskich\27.08.2020 - podsumowanie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9" w:rsidRDefault="000E52D9" w:rsidP="000E52D9">
      <w:pPr>
        <w:jc w:val="center"/>
      </w:pPr>
    </w:p>
    <w:p w:rsidR="000E52D9" w:rsidRDefault="000E52D9" w:rsidP="000E52D9">
      <w:pPr>
        <w:jc w:val="center"/>
      </w:pPr>
      <w:r w:rsidRPr="000E52D9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5" name="Obraz 15" descr="C:\Users\Tatiana\Desktop\ZDJĘCIA PROJEKTÓW\2019 - wzmocnienie kapitału\Warsztaty - Koło Gospodyń Miejskich\27.08.2020 - podsumowani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9 - wzmocnienie kapitału\Warsztaty - Koło Gospodyń Miejskich\27.08.2020 - podsumowanie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9" w:rsidRDefault="000E52D9" w:rsidP="000E52D9">
      <w:pPr>
        <w:jc w:val="center"/>
      </w:pPr>
      <w:r w:rsidRPr="000E52D9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6" name="Obraz 16" descr="C:\Users\Tatiana\Desktop\ZDJĘCIA PROJEKTÓW\2019 - wzmocnienie kapitału\Warsztaty - Koło Gospodyń Miejskich\27.08.2020 - podsumowani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9 - wzmocnienie kapitału\Warsztaty - Koło Gospodyń Miejskich\27.08.2020 - podsumowanie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9" w:rsidRDefault="000E52D9" w:rsidP="000E52D9">
      <w:pPr>
        <w:jc w:val="center"/>
      </w:pPr>
    </w:p>
    <w:p w:rsidR="000E52D9" w:rsidRPr="000468CE" w:rsidRDefault="000E52D9" w:rsidP="000E52D9">
      <w:pPr>
        <w:jc w:val="center"/>
      </w:pPr>
    </w:p>
    <w:sectPr w:rsidR="000E52D9" w:rsidRPr="000468CE" w:rsidSect="00B96289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035" w:rsidRDefault="004E6035" w:rsidP="00E23DC0">
      <w:pPr>
        <w:spacing w:after="0" w:line="240" w:lineRule="auto"/>
      </w:pPr>
      <w:r>
        <w:separator/>
      </w:r>
    </w:p>
  </w:endnote>
  <w:endnote w:type="continuationSeparator" w:id="0">
    <w:p w:rsidR="004E6035" w:rsidRDefault="004E6035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035" w:rsidRDefault="004E6035" w:rsidP="00E23DC0">
      <w:pPr>
        <w:spacing w:after="0" w:line="240" w:lineRule="auto"/>
      </w:pPr>
      <w:r>
        <w:separator/>
      </w:r>
    </w:p>
  </w:footnote>
  <w:footnote w:type="continuationSeparator" w:id="0">
    <w:p w:rsidR="004E6035" w:rsidRDefault="004E6035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0E52D9"/>
    <w:rsid w:val="001116AF"/>
    <w:rsid w:val="00157626"/>
    <w:rsid w:val="001679BC"/>
    <w:rsid w:val="00185E2C"/>
    <w:rsid w:val="00190EE7"/>
    <w:rsid w:val="0019525B"/>
    <w:rsid w:val="001A6238"/>
    <w:rsid w:val="001A665A"/>
    <w:rsid w:val="00204B8D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911D2"/>
    <w:rsid w:val="003D7E39"/>
    <w:rsid w:val="0040143D"/>
    <w:rsid w:val="00403E3A"/>
    <w:rsid w:val="00411DC4"/>
    <w:rsid w:val="00412874"/>
    <w:rsid w:val="00430984"/>
    <w:rsid w:val="004D7DF0"/>
    <w:rsid w:val="004E6035"/>
    <w:rsid w:val="004F3243"/>
    <w:rsid w:val="005031D5"/>
    <w:rsid w:val="005211D5"/>
    <w:rsid w:val="00524D0B"/>
    <w:rsid w:val="005460F4"/>
    <w:rsid w:val="00557C58"/>
    <w:rsid w:val="00581ED3"/>
    <w:rsid w:val="005E24B5"/>
    <w:rsid w:val="005E37B5"/>
    <w:rsid w:val="006276A4"/>
    <w:rsid w:val="006473FC"/>
    <w:rsid w:val="00660B8F"/>
    <w:rsid w:val="006613FD"/>
    <w:rsid w:val="006B4963"/>
    <w:rsid w:val="006D0FFB"/>
    <w:rsid w:val="006E4205"/>
    <w:rsid w:val="006F0475"/>
    <w:rsid w:val="006F0F7C"/>
    <w:rsid w:val="00715653"/>
    <w:rsid w:val="0073142E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1554F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B0567"/>
    <w:rsid w:val="00DC292C"/>
    <w:rsid w:val="00DE3174"/>
    <w:rsid w:val="00DF7300"/>
    <w:rsid w:val="00E23DC0"/>
    <w:rsid w:val="00E31387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1EF3"/>
    <w:rsid w:val="00F926DA"/>
    <w:rsid w:val="00FC1A6D"/>
    <w:rsid w:val="00FC6AA8"/>
    <w:rsid w:val="00FD6BF6"/>
    <w:rsid w:val="00FF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customStyle="1" w:styleId="textexposedshow">
    <w:name w:val="text_exposed_show"/>
    <w:basedOn w:val="Domylnaczcionkaakapitu"/>
    <w:rsid w:val="00204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Relationship Id="rId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49F6-B2C9-4907-9981-C382DA0A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25</cp:revision>
  <cp:lastPrinted>2018-03-14T12:32:00Z</cp:lastPrinted>
  <dcterms:created xsi:type="dcterms:W3CDTF">2020-06-05T11:50:00Z</dcterms:created>
  <dcterms:modified xsi:type="dcterms:W3CDTF">2023-08-24T08:04:00Z</dcterms:modified>
</cp:coreProperties>
</file>