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0143D" w:rsidRPr="000468CE" w:rsidRDefault="0040143D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0B2B1D" w:rsidRDefault="0040143D" w:rsidP="002A5684">
      <w:pPr>
        <w:pStyle w:val="Bezodstpw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B2B1D">
        <w:rPr>
          <w:rFonts w:ascii="Times New Roman" w:hAnsi="Times New Roman" w:cs="Times New Roman"/>
          <w:sz w:val="24"/>
          <w:szCs w:val="24"/>
        </w:rPr>
        <w:t>Tytuł operacji:</w:t>
      </w:r>
      <w:r w:rsidR="003D7E39" w:rsidRPr="000468CE"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="000B2B1D">
        <w:rPr>
          <w:rFonts w:ascii="Times New Roman" w:hAnsi="Times New Roman" w:cs="Times New Roman"/>
          <w:b/>
          <w:sz w:val="24"/>
          <w:szCs w:val="24"/>
        </w:rPr>
        <w:t xml:space="preserve">       </w:t>
      </w:r>
      <w:r w:rsidR="00293937">
        <w:rPr>
          <w:rFonts w:ascii="Times New Roman" w:hAnsi="Times New Roman" w:cs="Times New Roman"/>
          <w:b/>
          <w:sz w:val="24"/>
          <w:szCs w:val="24"/>
        </w:rPr>
        <w:t>„</w:t>
      </w:r>
      <w:r w:rsidR="00F91A35" w:rsidRPr="00F91A35">
        <w:rPr>
          <w:rFonts w:ascii="Times New Roman" w:hAnsi="Times New Roman" w:cs="Times New Roman"/>
          <w:b/>
          <w:sz w:val="24"/>
          <w:szCs w:val="24"/>
        </w:rPr>
        <w:t>Rewitalizacja terenu przykościelnego zabytkowego kościoła p.w.</w:t>
      </w:r>
    </w:p>
    <w:p w:rsidR="000B2B1D" w:rsidRDefault="000B2B1D" w:rsidP="002A5684">
      <w:pPr>
        <w:pStyle w:val="Bezodstpw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Matki </w:t>
      </w:r>
      <w:r w:rsidR="00F91A35" w:rsidRPr="00F91A35">
        <w:rPr>
          <w:rFonts w:ascii="Times New Roman" w:hAnsi="Times New Roman" w:cs="Times New Roman"/>
          <w:b/>
          <w:sz w:val="24"/>
          <w:szCs w:val="24"/>
        </w:rPr>
        <w:t>Bożej Szkaplerznej w Stróżewie</w:t>
      </w:r>
      <w:r w:rsidR="002A5684">
        <w:rPr>
          <w:rFonts w:ascii="Times New Roman" w:hAnsi="Times New Roman" w:cs="Times New Roman"/>
          <w:b/>
          <w:sz w:val="24"/>
          <w:szCs w:val="24"/>
        </w:rPr>
        <w:t xml:space="preserve">” – </w:t>
      </w:r>
      <w:r w:rsidR="00F91A35" w:rsidRPr="00F91A35">
        <w:rPr>
          <w:rFonts w:ascii="Times New Roman" w:hAnsi="Times New Roman"/>
          <w:b/>
          <w:sz w:val="24"/>
          <w:szCs w:val="24"/>
        </w:rPr>
        <w:t>Parafia Rzymsko-</w:t>
      </w:r>
    </w:p>
    <w:p w:rsidR="006D0FFB" w:rsidRPr="00F91A35" w:rsidRDefault="000B2B1D" w:rsidP="002A5684">
      <w:pPr>
        <w:pStyle w:val="Bezodstpw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</w:rPr>
        <w:t xml:space="preserve">                                    </w:t>
      </w:r>
      <w:r w:rsidR="00F91A35" w:rsidRPr="00F91A35">
        <w:rPr>
          <w:rFonts w:ascii="Times New Roman" w:hAnsi="Times New Roman"/>
          <w:b/>
          <w:sz w:val="24"/>
          <w:szCs w:val="24"/>
        </w:rPr>
        <w:t>Katolicka Matki Bożej Szkaplerznej w Stróżewie</w:t>
      </w:r>
    </w:p>
    <w:p w:rsidR="0040143D" w:rsidRDefault="0040143D" w:rsidP="00964796">
      <w:pPr>
        <w:pStyle w:val="Bezodstpw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057427" w:rsidRPr="000468CE" w:rsidRDefault="00057427" w:rsidP="00964796">
      <w:pPr>
        <w:pStyle w:val="Bezodstpw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0143D" w:rsidRPr="000468CE" w:rsidRDefault="0040143D" w:rsidP="0040143D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3D7E39" w:rsidRPr="000468CE" w:rsidRDefault="0040143D" w:rsidP="003D7E39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0468CE">
        <w:rPr>
          <w:rFonts w:ascii="Times New Roman" w:hAnsi="Times New Roman" w:cs="Times New Roman"/>
          <w:sz w:val="24"/>
          <w:szCs w:val="24"/>
        </w:rPr>
        <w:t>Numer wniosku:</w:t>
      </w:r>
      <w:r w:rsidR="00843AA1" w:rsidRPr="000468CE">
        <w:rPr>
          <w:rFonts w:ascii="Times New Roman" w:hAnsi="Times New Roman" w:cs="Times New Roman"/>
          <w:sz w:val="24"/>
          <w:szCs w:val="24"/>
        </w:rPr>
        <w:t xml:space="preserve">  </w:t>
      </w:r>
      <w:r w:rsidR="007C22CF">
        <w:rPr>
          <w:rFonts w:ascii="Times New Roman" w:hAnsi="Times New Roman" w:cs="Times New Roman"/>
          <w:sz w:val="24"/>
          <w:szCs w:val="24"/>
        </w:rPr>
        <w:t xml:space="preserve">           </w:t>
      </w:r>
      <w:r w:rsidR="000B2B1D">
        <w:rPr>
          <w:rFonts w:ascii="Times New Roman" w:hAnsi="Times New Roman" w:cs="Times New Roman"/>
          <w:sz w:val="24"/>
          <w:szCs w:val="24"/>
        </w:rPr>
        <w:t xml:space="preserve"> </w:t>
      </w:r>
      <w:bookmarkStart w:id="0" w:name="_GoBack"/>
      <w:bookmarkEnd w:id="0"/>
      <w:r w:rsidR="007C22CF">
        <w:rPr>
          <w:rFonts w:ascii="Times New Roman" w:hAnsi="Times New Roman" w:cs="Times New Roman"/>
          <w:sz w:val="24"/>
          <w:szCs w:val="24"/>
        </w:rPr>
        <w:t xml:space="preserve"> 1</w:t>
      </w:r>
      <w:r w:rsidR="00F91A35">
        <w:rPr>
          <w:rFonts w:ascii="Times New Roman" w:hAnsi="Times New Roman" w:cs="Times New Roman"/>
          <w:sz w:val="24"/>
          <w:szCs w:val="24"/>
        </w:rPr>
        <w:t>/PGI</w:t>
      </w:r>
      <w:r w:rsidR="00FC6AA8" w:rsidRPr="000468CE">
        <w:rPr>
          <w:rFonts w:ascii="Times New Roman" w:hAnsi="Times New Roman" w:cs="Times New Roman"/>
          <w:sz w:val="24"/>
          <w:szCs w:val="24"/>
        </w:rPr>
        <w:t>/</w:t>
      </w:r>
      <w:r w:rsidR="002A5684">
        <w:rPr>
          <w:rFonts w:ascii="Times New Roman" w:hAnsi="Times New Roman" w:cs="Times New Roman"/>
          <w:sz w:val="24"/>
          <w:szCs w:val="24"/>
        </w:rPr>
        <w:t>17</w:t>
      </w:r>
      <w:r w:rsidR="003D7E39" w:rsidRPr="000468C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0143D" w:rsidRPr="000468CE" w:rsidRDefault="0040143D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3D7E39" w:rsidRPr="000468CE" w:rsidRDefault="003D7E39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40143D" w:rsidRPr="000468CE" w:rsidRDefault="0040143D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0468CE">
        <w:rPr>
          <w:rFonts w:ascii="Times New Roman" w:hAnsi="Times New Roman" w:cs="Times New Roman"/>
          <w:sz w:val="24"/>
          <w:szCs w:val="24"/>
        </w:rPr>
        <w:t xml:space="preserve">Kwota dofinansowania: </w:t>
      </w:r>
      <w:r w:rsidR="003D7E39" w:rsidRPr="000468CE">
        <w:rPr>
          <w:rFonts w:ascii="Times New Roman" w:hAnsi="Times New Roman" w:cs="Times New Roman"/>
          <w:sz w:val="24"/>
          <w:szCs w:val="24"/>
        </w:rPr>
        <w:t xml:space="preserve">  </w:t>
      </w:r>
      <w:r w:rsidR="00F91A35">
        <w:rPr>
          <w:rFonts w:ascii="Times New Roman" w:hAnsi="Times New Roman" w:cs="Times New Roman"/>
          <w:sz w:val="24"/>
          <w:szCs w:val="24"/>
        </w:rPr>
        <w:t>49 999,96</w:t>
      </w:r>
      <w:r w:rsidR="003D7E39" w:rsidRPr="000468CE">
        <w:rPr>
          <w:rFonts w:ascii="Times New Roman" w:hAnsi="Times New Roman" w:cs="Times New Roman"/>
          <w:sz w:val="24"/>
          <w:szCs w:val="24"/>
        </w:rPr>
        <w:t xml:space="preserve"> zł</w:t>
      </w:r>
    </w:p>
    <w:p w:rsidR="0040143D" w:rsidRPr="000468CE" w:rsidRDefault="0040143D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2A5684" w:rsidRDefault="00827ED1" w:rsidP="002A5684">
      <w:pPr>
        <w:pStyle w:val="Bezodstpw"/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</w:pPr>
      <w:r w:rsidRPr="00827ED1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Cel ogólny LSR:              </w:t>
      </w:r>
      <w:r w:rsidR="002A5684" w:rsidRPr="002A5684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Rozszerzenie zrównoważonej działalności społecznej ze </w:t>
      </w:r>
    </w:p>
    <w:p w:rsidR="00827ED1" w:rsidRPr="00827ED1" w:rsidRDefault="002A5684" w:rsidP="002A5684">
      <w:pPr>
        <w:pStyle w:val="Bezodstpw"/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                                         </w:t>
      </w:r>
      <w:r w:rsidRPr="002A5684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>szczególnym uwzględnieniem rozwoju turystyki i ochrony zasobów.</w:t>
      </w:r>
      <w:r w:rsidRPr="002A5684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cr/>
      </w:r>
      <w:r w:rsidR="00827ED1" w:rsidRPr="00827ED1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ab/>
      </w:r>
    </w:p>
    <w:p w:rsidR="00827ED1" w:rsidRPr="00827ED1" w:rsidRDefault="00827ED1" w:rsidP="00827ED1">
      <w:pPr>
        <w:pStyle w:val="Bezodstpw"/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</w:pPr>
    </w:p>
    <w:p w:rsidR="00827ED1" w:rsidRDefault="00827ED1" w:rsidP="00827ED1">
      <w:pPr>
        <w:pStyle w:val="Bezodstpw"/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</w:pPr>
      <w:r w:rsidRPr="00827ED1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Cel szczegółowy:           </w:t>
      </w:r>
      <w:r w:rsidR="002A5684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 </w:t>
      </w:r>
      <w:r w:rsidRPr="00827ED1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 </w:t>
      </w:r>
      <w:r w:rsidR="00F91A35" w:rsidRPr="00F91A35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>Rozwój infrastruktury turystycznej</w:t>
      </w:r>
    </w:p>
    <w:p w:rsidR="002A5684" w:rsidRDefault="002A5684" w:rsidP="00827ED1">
      <w:pPr>
        <w:pStyle w:val="Bezodstpw"/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</w:pPr>
    </w:p>
    <w:p w:rsidR="00F91A35" w:rsidRDefault="002A5684" w:rsidP="00827ED1">
      <w:pPr>
        <w:pStyle w:val="Bezodstpw"/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Przedsięwzięcie:              </w:t>
      </w:r>
      <w:r w:rsidR="00F91A35" w:rsidRPr="00F91A35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>Budowa lub przebudowa obiektów infrastruktury turystycznej</w:t>
      </w:r>
    </w:p>
    <w:p w:rsidR="002A5684" w:rsidRPr="00827ED1" w:rsidRDefault="00F91A35" w:rsidP="00827ED1">
      <w:pPr>
        <w:pStyle w:val="Bezodstpw"/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                                        </w:t>
      </w:r>
      <w:r w:rsidRPr="00F91A35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 i rekreacyjnej.</w:t>
      </w:r>
    </w:p>
    <w:p w:rsidR="00827ED1" w:rsidRPr="00827ED1" w:rsidRDefault="002A5684" w:rsidP="00827ED1">
      <w:pPr>
        <w:pStyle w:val="Bezodstpw"/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 </w:t>
      </w:r>
    </w:p>
    <w:p w:rsidR="00827ED1" w:rsidRPr="00827ED1" w:rsidRDefault="00827ED1" w:rsidP="00827ED1">
      <w:pPr>
        <w:pStyle w:val="Bezodstpw"/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</w:pPr>
    </w:p>
    <w:p w:rsidR="00F91A35" w:rsidRDefault="00827ED1" w:rsidP="00F91A35">
      <w:pPr>
        <w:pStyle w:val="Bezodstpw"/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</w:pPr>
      <w:r w:rsidRPr="00827ED1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Wskaźnik:                       </w:t>
      </w:r>
      <w:r w:rsidR="002A5684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 </w:t>
      </w:r>
      <w:r w:rsidR="00F91A35" w:rsidRPr="00F91A35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>Nowe lub przebudowane</w:t>
      </w:r>
      <w:r w:rsidR="00F91A35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 </w:t>
      </w:r>
      <w:r w:rsidR="00F91A35" w:rsidRPr="00F91A35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obiekty infrastruktury turystycznej </w:t>
      </w:r>
    </w:p>
    <w:p w:rsidR="0040143D" w:rsidRPr="000468CE" w:rsidRDefault="00F91A35" w:rsidP="00F91A35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                                         </w:t>
      </w:r>
      <w:r w:rsidRPr="00F91A35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>i rekreacyjnej.</w:t>
      </w:r>
      <w:r w:rsidRPr="00F91A35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cr/>
      </w:r>
    </w:p>
    <w:p w:rsidR="0040143D" w:rsidRPr="000468CE" w:rsidRDefault="0040143D" w:rsidP="0040143D">
      <w:pPr>
        <w:pStyle w:val="Bezodstpw"/>
        <w:ind w:left="2124" w:firstLine="708"/>
        <w:rPr>
          <w:rFonts w:ascii="Times New Roman" w:hAnsi="Times New Roman" w:cs="Times New Roman"/>
          <w:sz w:val="24"/>
          <w:szCs w:val="24"/>
        </w:rPr>
      </w:pPr>
    </w:p>
    <w:p w:rsidR="0040143D" w:rsidRDefault="0040143D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0468CE">
        <w:rPr>
          <w:rFonts w:ascii="Times New Roman" w:hAnsi="Times New Roman" w:cs="Times New Roman"/>
          <w:sz w:val="24"/>
          <w:szCs w:val="24"/>
        </w:rPr>
        <w:t>Opis operacji:</w:t>
      </w:r>
    </w:p>
    <w:p w:rsidR="008A2534" w:rsidRDefault="008A2534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057427" w:rsidRDefault="00057427" w:rsidP="00057427">
      <w:pPr>
        <w:jc w:val="both"/>
      </w:pPr>
      <w:r>
        <w:t>Zabytkowy budynek kościoła jest zlokalizowany w centrum wsi Stróżewo. Kościół przylega bezpośrednio do zrewitalizowanego otoczenia stawu (w ramach prac wykonano prace związane z uregulowaniem brzegu stawu). Kościół p.w. Matki Bożej Szkaplerznej w Stróżewie jest wpisany do rejestru zabytków woj. Wielkopolskiego. Podjęte działania przyczyniły się do przywrócenia utraconych wartości technicznych użytkowych konserwatorsko-historycznych, ale także do poprawy jakości korzystania z kościoła, który ma znaczenie religijne oraz społeczno-kulturowe dla lokalnej społeczności.</w:t>
      </w:r>
    </w:p>
    <w:p w:rsidR="000A1ECC" w:rsidRDefault="000A1ECC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0A1ECC" w:rsidRDefault="000A1ECC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0A1ECC" w:rsidRDefault="000A1ECC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0A1ECC" w:rsidRDefault="000A1ECC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0A1ECC" w:rsidRDefault="000A1ECC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0A1ECC" w:rsidRDefault="000A1ECC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0A1ECC" w:rsidRDefault="000A1ECC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0A1ECC" w:rsidRDefault="000A1ECC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0A1ECC" w:rsidRDefault="000A1ECC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0A1ECC" w:rsidRDefault="000A1ECC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0A1ECC" w:rsidRDefault="000A1ECC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1679BC" w:rsidRDefault="001679BC" w:rsidP="002C682E"/>
    <w:p w:rsidR="00DC292C" w:rsidRDefault="000A1ECC" w:rsidP="000A1ECC">
      <w:pPr>
        <w:jc w:val="center"/>
      </w:pPr>
      <w:r w:rsidRPr="000A1ECC">
        <w:rPr>
          <w:noProof/>
          <w:lang w:eastAsia="pl-PL"/>
        </w:rPr>
        <w:drawing>
          <wp:inline distT="0" distB="0" distL="0" distR="0">
            <wp:extent cx="5760720" cy="4319696"/>
            <wp:effectExtent l="0" t="3175" r="8255" b="8255"/>
            <wp:docPr id="10" name="Obraz 10" descr="C:\Users\Tatiana\Desktop\ZDJĘCIA PROJEKTÓW\2017\GRANTY\INFRASTRUKTURA\1.PGI.17 - kościół - p. Sobala\20190328_093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atiana\Desktop\ZDJĘCIA PROJEKTÓW\2017\GRANTY\INFRASTRUKTURA\1.PGI.17 - kościół - p. Sobala\20190328_09324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19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292C" w:rsidRDefault="00DC292C" w:rsidP="002C682E"/>
    <w:p w:rsidR="00403E3A" w:rsidRPr="000468CE" w:rsidRDefault="00403E3A" w:rsidP="002C682E"/>
    <w:p w:rsidR="00403E3A" w:rsidRDefault="00403E3A" w:rsidP="002C682E"/>
    <w:p w:rsidR="000A1ECC" w:rsidRDefault="000A1ECC" w:rsidP="002C682E"/>
    <w:p w:rsidR="000A1ECC" w:rsidRDefault="000A1ECC" w:rsidP="002C682E"/>
    <w:p w:rsidR="000A1ECC" w:rsidRDefault="000A1ECC" w:rsidP="000A1ECC">
      <w:pPr>
        <w:jc w:val="center"/>
      </w:pPr>
      <w:r w:rsidRPr="000A1ECC">
        <w:rPr>
          <w:noProof/>
          <w:lang w:eastAsia="pl-PL"/>
        </w:rPr>
        <w:lastRenderedPageBreak/>
        <w:drawing>
          <wp:inline distT="0" distB="0" distL="0" distR="0">
            <wp:extent cx="5760720" cy="4319696"/>
            <wp:effectExtent l="0" t="3175" r="8255" b="8255"/>
            <wp:docPr id="11" name="Obraz 11" descr="C:\Users\Tatiana\Desktop\ZDJĘCIA PROJEKTÓW\2017\GRANTY\INFRASTRUKTURA\1.PGI.17 - kościół - p. Sobala\20190328_093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atiana\Desktop\ZDJĘCIA PROJEKTÓW\2017\GRANTY\INFRASTRUKTURA\1.PGI.17 - kościół - p. Sobala\20190328_09305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19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1ECC" w:rsidRDefault="000A1ECC" w:rsidP="000A1ECC">
      <w:pPr>
        <w:jc w:val="center"/>
      </w:pPr>
    </w:p>
    <w:p w:rsidR="000A1ECC" w:rsidRDefault="000A1ECC" w:rsidP="000A1ECC">
      <w:pPr>
        <w:jc w:val="center"/>
      </w:pPr>
    </w:p>
    <w:p w:rsidR="000A1ECC" w:rsidRDefault="000A1ECC" w:rsidP="000A1ECC">
      <w:pPr>
        <w:jc w:val="center"/>
      </w:pPr>
    </w:p>
    <w:p w:rsidR="000A1ECC" w:rsidRDefault="000A1ECC" w:rsidP="000A1ECC">
      <w:pPr>
        <w:jc w:val="center"/>
      </w:pPr>
    </w:p>
    <w:p w:rsidR="000A1ECC" w:rsidRDefault="000A1ECC" w:rsidP="000A1ECC">
      <w:pPr>
        <w:jc w:val="center"/>
      </w:pPr>
    </w:p>
    <w:p w:rsidR="000A1ECC" w:rsidRDefault="000A1ECC" w:rsidP="000A1ECC">
      <w:pPr>
        <w:jc w:val="center"/>
      </w:pPr>
    </w:p>
    <w:p w:rsidR="000A1ECC" w:rsidRDefault="000A1ECC" w:rsidP="000A1ECC">
      <w:pPr>
        <w:jc w:val="center"/>
      </w:pPr>
    </w:p>
    <w:p w:rsidR="000A1ECC" w:rsidRPr="000468CE" w:rsidRDefault="000A1ECC" w:rsidP="000A1ECC">
      <w:pPr>
        <w:jc w:val="center"/>
      </w:pPr>
      <w:r w:rsidRPr="000A1ECC">
        <w:rPr>
          <w:noProof/>
          <w:lang w:eastAsia="pl-PL"/>
        </w:rPr>
        <w:lastRenderedPageBreak/>
        <w:drawing>
          <wp:inline distT="0" distB="0" distL="0" distR="0">
            <wp:extent cx="5760720" cy="4319696"/>
            <wp:effectExtent l="0" t="3175" r="8255" b="8255"/>
            <wp:docPr id="12" name="Obraz 12" descr="C:\Users\Tatiana\Desktop\ZDJĘCIA PROJEKTÓW\2017\GRANTY\INFRASTRUKTURA\1.PGI.17 - kościół - p. Sobala\20190328_093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atiana\Desktop\ZDJĘCIA PROJEKTÓW\2017\GRANTY\INFRASTRUKTURA\1.PGI.17 - kościół - p. Sobala\20190328_0931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19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A1ECC" w:rsidRPr="000468CE" w:rsidSect="00B96289">
      <w:headerReference w:type="default" r:id="rId11"/>
      <w:foot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8591E" w:rsidRDefault="00B8591E" w:rsidP="00E23DC0">
      <w:pPr>
        <w:spacing w:after="0" w:line="240" w:lineRule="auto"/>
      </w:pPr>
      <w:r>
        <w:separator/>
      </w:r>
    </w:p>
  </w:endnote>
  <w:endnote w:type="continuationSeparator" w:id="0">
    <w:p w:rsidR="00B8591E" w:rsidRDefault="00B8591E" w:rsidP="00E23D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24D0B" w:rsidRDefault="00524D0B" w:rsidP="00524D0B">
    <w:pPr>
      <w:pStyle w:val="Stopka"/>
    </w:pPr>
  </w:p>
  <w:p w:rsidR="00524D0B" w:rsidRDefault="00524D0B" w:rsidP="00524D0B">
    <w:pPr>
      <w:pStyle w:val="Stopka"/>
      <w:jc w:val="center"/>
    </w:pPr>
    <w:r>
      <w:t>Stowarzyszenie „Dolina Noteci”</w:t>
    </w:r>
  </w:p>
  <w:p w:rsidR="00524D0B" w:rsidRDefault="00524D0B" w:rsidP="00524D0B">
    <w:pPr>
      <w:pStyle w:val="Stopka"/>
      <w:jc w:val="center"/>
    </w:pPr>
    <w:r>
      <w:t>ul. Sienkiewicza 2</w:t>
    </w:r>
  </w:p>
  <w:p w:rsidR="00524D0B" w:rsidRDefault="00524D0B" w:rsidP="00524D0B">
    <w:pPr>
      <w:pStyle w:val="Stopka"/>
      <w:jc w:val="center"/>
    </w:pPr>
    <w:r>
      <w:t>64-800 Chodzież</w:t>
    </w:r>
  </w:p>
  <w:p w:rsidR="00D879E2" w:rsidRDefault="00524D0B">
    <w:pPr>
      <w:pStyle w:val="Stopka"/>
    </w:pPr>
    <w:r>
      <w:rPr>
        <w:noProof/>
        <w:lang w:eastAsia="pl-PL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align>right</wp:align>
          </wp:positionH>
          <wp:positionV relativeFrom="paragraph">
            <wp:posOffset>-299720</wp:posOffset>
          </wp:positionV>
          <wp:extent cx="408305" cy="511810"/>
          <wp:effectExtent l="0" t="0" r="0" b="2540"/>
          <wp:wrapSquare wrapText="bothSides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8305" cy="5118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8591E" w:rsidRDefault="00B8591E" w:rsidP="00E23DC0">
      <w:pPr>
        <w:spacing w:after="0" w:line="240" w:lineRule="auto"/>
      </w:pPr>
      <w:r>
        <w:separator/>
      </w:r>
    </w:p>
  </w:footnote>
  <w:footnote w:type="continuationSeparator" w:id="0">
    <w:p w:rsidR="00B8591E" w:rsidRDefault="00B8591E" w:rsidP="00E23D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79E2" w:rsidRPr="00644EA3" w:rsidRDefault="00524D0B" w:rsidP="00D879E2">
    <w:pPr>
      <w:tabs>
        <w:tab w:val="left" w:pos="708"/>
      </w:tabs>
      <w:suppressAutoHyphens/>
      <w:jc w:val="both"/>
      <w:rPr>
        <w:sz w:val="24"/>
        <w:szCs w:val="24"/>
        <w:lang w:eastAsia="zh-CN"/>
      </w:rPr>
    </w:pPr>
    <w:r w:rsidRPr="00B2757F">
      <w:rPr>
        <w:noProof/>
        <w:sz w:val="24"/>
        <w:szCs w:val="24"/>
        <w:lang w:eastAsia="pl-PL"/>
      </w:rPr>
      <w:drawing>
        <wp:inline distT="0" distB="0" distL="0" distR="0">
          <wp:extent cx="661307" cy="514350"/>
          <wp:effectExtent l="0" t="0" r="5715" b="0"/>
          <wp:docPr id="2049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49" name="Obraz 5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6077" cy="518060"/>
                  </a:xfrm>
                  <a:prstGeom prst="rect">
                    <a:avLst/>
                  </a:prstGeom>
                  <a:noFill/>
                  <a:extLst/>
                </pic:spPr>
              </pic:pic>
            </a:graphicData>
          </a:graphic>
        </wp:inline>
      </w:drawing>
    </w:r>
    <w:r w:rsidR="00D879E2">
      <w:rPr>
        <w:sz w:val="24"/>
        <w:szCs w:val="24"/>
        <w:lang w:eastAsia="zh-CN"/>
      </w:rPr>
      <w:t xml:space="preserve">                     </w:t>
    </w:r>
    <w:r w:rsidR="00D879E2" w:rsidRPr="00644EA3">
      <w:rPr>
        <w:sz w:val="24"/>
        <w:szCs w:val="24"/>
        <w:lang w:eastAsia="zh-CN"/>
      </w:rPr>
      <w:t xml:space="preserve">      </w:t>
    </w:r>
    <w:r w:rsidR="00D879E2">
      <w:rPr>
        <w:noProof/>
        <w:sz w:val="24"/>
        <w:szCs w:val="24"/>
        <w:lang w:eastAsia="pl-PL"/>
      </w:rPr>
      <w:drawing>
        <wp:inline distT="0" distB="0" distL="0" distR="0">
          <wp:extent cx="547104" cy="540000"/>
          <wp:effectExtent l="0" t="0" r="5715" b="0"/>
          <wp:docPr id="2" name="Obraz 2" descr="Opis: A description..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Opis: A description..."/>
                  <pic:cNvPicPr>
                    <a:picLocks noChangeAspect="1" noChangeArrowheads="1"/>
                  </pic:cNvPicPr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7104" cy="540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D879E2">
      <w:rPr>
        <w:sz w:val="24"/>
        <w:szCs w:val="24"/>
        <w:lang w:eastAsia="zh-CN"/>
      </w:rPr>
      <w:t xml:space="preserve">                         </w:t>
    </w:r>
    <w:r w:rsidR="00D879E2" w:rsidRPr="00644EA3">
      <w:rPr>
        <w:sz w:val="24"/>
        <w:szCs w:val="24"/>
        <w:lang w:eastAsia="zh-CN"/>
      </w:rPr>
      <w:t xml:space="preserve">  </w:t>
    </w:r>
    <w:r w:rsidR="00D879E2">
      <w:rPr>
        <w:noProof/>
        <w:sz w:val="24"/>
        <w:szCs w:val="24"/>
        <w:lang w:eastAsia="pl-PL"/>
      </w:rPr>
      <w:drawing>
        <wp:inline distT="0" distB="0" distL="0" distR="0">
          <wp:extent cx="558800" cy="558800"/>
          <wp:effectExtent l="0" t="0" r="0" b="0"/>
          <wp:docPr id="3" name="Obraz 3" descr="Opis: A description..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Opis: A description..."/>
                  <pic:cNvPicPr>
                    <a:picLocks noChangeAspect="1" noChangeArrowheads="1"/>
                  </pic:cNvPicPr>
                </pic:nvPicPr>
                <pic:blipFill>
                  <a:blip r:embed="rId3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9059" cy="55905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D879E2">
      <w:rPr>
        <w:sz w:val="24"/>
        <w:szCs w:val="24"/>
        <w:lang w:eastAsia="zh-CN"/>
      </w:rPr>
      <w:t xml:space="preserve">             </w:t>
    </w:r>
    <w:r w:rsidR="00D879E2" w:rsidRPr="00644EA3">
      <w:rPr>
        <w:sz w:val="24"/>
        <w:szCs w:val="24"/>
        <w:lang w:eastAsia="zh-CN"/>
      </w:rPr>
      <w:t xml:space="preserve"> </w:t>
    </w:r>
    <w:r w:rsidR="00D879E2">
      <w:rPr>
        <w:sz w:val="24"/>
        <w:szCs w:val="24"/>
        <w:lang w:eastAsia="zh-CN"/>
      </w:rPr>
      <w:t xml:space="preserve">  </w:t>
    </w:r>
    <w:r w:rsidR="00D879E2" w:rsidRPr="00644EA3">
      <w:rPr>
        <w:sz w:val="24"/>
        <w:szCs w:val="24"/>
        <w:lang w:eastAsia="zh-CN"/>
      </w:rPr>
      <w:t xml:space="preserve">      </w:t>
    </w:r>
    <w:r w:rsidR="00D879E2">
      <w:rPr>
        <w:noProof/>
        <w:sz w:val="24"/>
        <w:szCs w:val="24"/>
        <w:lang w:eastAsia="pl-PL"/>
      </w:rPr>
      <w:drawing>
        <wp:inline distT="0" distB="0" distL="0" distR="0">
          <wp:extent cx="975283" cy="638175"/>
          <wp:effectExtent l="0" t="0" r="0" b="0"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row-2014-2020-logo-kolor_0 (1).jp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16108" cy="66488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D879E2" w:rsidRDefault="00261F2A">
    <w:pPr>
      <w:pStyle w:val="Nagwek"/>
    </w:pPr>
    <w:r w:rsidRPr="00261F2A">
      <w:rPr>
        <w:sz w:val="20"/>
        <w:szCs w:val="20"/>
      </w:rPr>
      <w:t>„Europejski Fundusz Rolny na rzecz Rozwoju Obszarów Wiejskich: Europa inwestująca w obszary wiejskie</w:t>
    </w:r>
    <w:r>
      <w:t>”</w:t>
    </w:r>
  </w:p>
  <w:p w:rsidR="00D879E2" w:rsidRDefault="00D879E2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 w15:restartNumberingAfterBreak="0">
    <w:nsid w:val="00000003"/>
    <w:multiLevelType w:val="multilevel"/>
    <w:tmpl w:val="00000003"/>
    <w:name w:val="WW8Num3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 w15:restartNumberingAfterBreak="0">
    <w:nsid w:val="00000004"/>
    <w:multiLevelType w:val="multi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>
      <w:start w:val="12"/>
      <w:numFmt w:val="decimal"/>
      <w:lvlText w:val="%3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0000005"/>
    <w:multiLevelType w:val="single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00000006"/>
    <w:multiLevelType w:val="multilevel"/>
    <w:tmpl w:val="00000006"/>
    <w:name w:val="WW8Num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sz w:val="24"/>
        <w:szCs w:val="24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sz w:val="24"/>
        <w:szCs w:val="24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sz w:val="24"/>
        <w:szCs w:val="24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sz w:val="24"/>
        <w:szCs w:val="24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sz w:val="24"/>
        <w:szCs w:val="24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sz w:val="24"/>
        <w:szCs w:val="24"/>
      </w:rPr>
    </w:lvl>
  </w:abstractNum>
  <w:abstractNum w:abstractNumId="5" w15:restartNumberingAfterBreak="0">
    <w:nsid w:val="00000007"/>
    <w:multiLevelType w:val="multi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ascii="Times New Roman" w:eastAsia="Times New Roman" w:hAnsi="Times New Roman"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Times New Roman" w:eastAsia="Times New Roman" w:hAnsi="Times New Roman"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ascii="Times New Roman" w:eastAsia="Times New Roman" w:hAnsi="Times New Roman"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ascii="Times New Roman" w:eastAsia="Times New Roman" w:hAnsi="Times New Roman"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ascii="Times New Roman" w:eastAsia="Times New Roman" w:hAnsi="Times New Roman"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ascii="Times New Roman" w:eastAsia="Times New Roman" w:hAnsi="Times New Roman" w:cs="Times New Roman"/>
      </w:rPr>
    </w:lvl>
  </w:abstractNum>
  <w:abstractNum w:abstractNumId="6" w15:restartNumberingAfterBreak="0">
    <w:nsid w:val="00000008"/>
    <w:multiLevelType w:val="multilevel"/>
    <w:tmpl w:val="00000008"/>
    <w:name w:val="WW8Num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sz w:val="24"/>
        <w:szCs w:val="24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sz w:val="24"/>
        <w:szCs w:val="24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sz w:val="24"/>
        <w:szCs w:val="24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sz w:val="24"/>
        <w:szCs w:val="24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sz w:val="24"/>
        <w:szCs w:val="24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sz w:val="24"/>
        <w:szCs w:val="24"/>
      </w:rPr>
    </w:lvl>
  </w:abstractNum>
  <w:abstractNum w:abstractNumId="7" w15:restartNumberingAfterBreak="0">
    <w:nsid w:val="00000009"/>
    <w:multiLevelType w:val="multilevel"/>
    <w:tmpl w:val="00000009"/>
    <w:name w:val="WW8Num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sz w:val="24"/>
        <w:szCs w:val="24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sz w:val="24"/>
        <w:szCs w:val="24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sz w:val="24"/>
        <w:szCs w:val="24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sz w:val="24"/>
        <w:szCs w:val="24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sz w:val="24"/>
        <w:szCs w:val="24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sz w:val="24"/>
        <w:szCs w:val="24"/>
      </w:rPr>
    </w:lvl>
  </w:abstractNum>
  <w:abstractNum w:abstractNumId="8" w15:restartNumberingAfterBreak="0">
    <w:nsid w:val="0000000B"/>
    <w:multiLevelType w:val="multilevel"/>
    <w:tmpl w:val="0000000B"/>
    <w:name w:val="WW8Num1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>
      <w:start w:val="12"/>
      <w:numFmt w:val="decimal"/>
      <w:lvlText w:val="%3."/>
      <w:lvlJc w:val="left"/>
      <w:pPr>
        <w:tabs>
          <w:tab w:val="num" w:pos="360"/>
        </w:tabs>
        <w:ind w:left="360" w:hanging="360"/>
      </w:pPr>
      <w:rPr>
        <w:rFonts w:ascii="Wingdings" w:hAnsi="Wingdings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0000000C"/>
    <w:multiLevelType w:val="singleLevel"/>
    <w:tmpl w:val="0000000C"/>
    <w:name w:val="WW8Num12"/>
    <w:lvl w:ilvl="0">
      <w:start w:val="1"/>
      <w:numFmt w:val="decimal"/>
      <w:lvlText w:val="%1."/>
      <w:lvlJc w:val="left"/>
      <w:pPr>
        <w:tabs>
          <w:tab w:val="num" w:pos="0"/>
        </w:tabs>
        <w:ind w:left="1440" w:hanging="360"/>
      </w:pPr>
      <w:rPr>
        <w:rFonts w:ascii="Times New Roman" w:eastAsia="Times New Roman" w:hAnsi="Times New Roman" w:cs="Times New Roman"/>
      </w:rPr>
    </w:lvl>
  </w:abstractNum>
  <w:abstractNum w:abstractNumId="10" w15:restartNumberingAfterBreak="0">
    <w:nsid w:val="0000000D"/>
    <w:multiLevelType w:val="singleLevel"/>
    <w:tmpl w:val="0000000D"/>
    <w:name w:val="WW8Num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1" w15:restartNumberingAfterBreak="0">
    <w:nsid w:val="0000000E"/>
    <w:multiLevelType w:val="multilevel"/>
    <w:tmpl w:val="0000000E"/>
    <w:name w:val="WW8Num17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>
      <w:start w:val="1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hAnsi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0000000F"/>
    <w:multiLevelType w:val="singleLevel"/>
    <w:tmpl w:val="0000000F"/>
    <w:name w:val="WW8Num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3" w15:restartNumberingAfterBreak="0">
    <w:nsid w:val="00000010"/>
    <w:multiLevelType w:val="singleLevel"/>
    <w:tmpl w:val="00000010"/>
    <w:name w:val="WW8Num1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4" w15:restartNumberingAfterBreak="0">
    <w:nsid w:val="00000011"/>
    <w:multiLevelType w:val="singleLevel"/>
    <w:tmpl w:val="00000011"/>
    <w:name w:val="WW8Num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5" w15:restartNumberingAfterBreak="0">
    <w:nsid w:val="00000012"/>
    <w:multiLevelType w:val="singleLevel"/>
    <w:tmpl w:val="00000012"/>
    <w:name w:val="WW8Num2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6" w15:restartNumberingAfterBreak="0">
    <w:nsid w:val="00000013"/>
    <w:multiLevelType w:val="singleLevel"/>
    <w:tmpl w:val="00000013"/>
    <w:name w:val="WW8Num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7" w15:restartNumberingAfterBreak="0">
    <w:nsid w:val="00000014"/>
    <w:multiLevelType w:val="singleLevel"/>
    <w:tmpl w:val="00000014"/>
    <w:name w:val="WW8Num2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8" w15:restartNumberingAfterBreak="0">
    <w:nsid w:val="18802D1E"/>
    <w:multiLevelType w:val="hybridMultilevel"/>
    <w:tmpl w:val="A1E6795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1B6935BE"/>
    <w:multiLevelType w:val="hybridMultilevel"/>
    <w:tmpl w:val="9BEE687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3C927D3"/>
    <w:multiLevelType w:val="hybridMultilevel"/>
    <w:tmpl w:val="EB48C07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20"/>
  </w:num>
  <w:num w:numId="3">
    <w:abstractNumId w:val="19"/>
  </w:num>
  <w:num w:numId="4">
    <w:abstractNumId w:val="0"/>
  </w:num>
  <w:num w:numId="5">
    <w:abstractNumId w:val="1"/>
  </w:num>
  <w:num w:numId="6">
    <w:abstractNumId w:val="2"/>
  </w:num>
  <w:num w:numId="7">
    <w:abstractNumId w:val="3"/>
  </w:num>
  <w:num w:numId="8">
    <w:abstractNumId w:val="4"/>
  </w:num>
  <w:num w:numId="9">
    <w:abstractNumId w:val="5"/>
  </w:num>
  <w:num w:numId="10">
    <w:abstractNumId w:val="6"/>
  </w:num>
  <w:num w:numId="11">
    <w:abstractNumId w:val="7"/>
  </w:num>
  <w:num w:numId="12">
    <w:abstractNumId w:val="8"/>
  </w:num>
  <w:num w:numId="13">
    <w:abstractNumId w:val="9"/>
  </w:num>
  <w:num w:numId="14">
    <w:abstractNumId w:val="10"/>
  </w:num>
  <w:num w:numId="15">
    <w:abstractNumId w:val="11"/>
  </w:num>
  <w:num w:numId="16">
    <w:abstractNumId w:val="12"/>
  </w:num>
  <w:num w:numId="17">
    <w:abstractNumId w:val="13"/>
  </w:num>
  <w:num w:numId="18">
    <w:abstractNumId w:val="14"/>
  </w:num>
  <w:num w:numId="19">
    <w:abstractNumId w:val="15"/>
  </w:num>
  <w:num w:numId="20">
    <w:abstractNumId w:val="16"/>
  </w:num>
  <w:num w:numId="21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6ECF"/>
    <w:rsid w:val="000468CE"/>
    <w:rsid w:val="00051131"/>
    <w:rsid w:val="00057427"/>
    <w:rsid w:val="00072406"/>
    <w:rsid w:val="000A1ECC"/>
    <w:rsid w:val="000A560F"/>
    <w:rsid w:val="000B2B1D"/>
    <w:rsid w:val="000D53D1"/>
    <w:rsid w:val="001116AF"/>
    <w:rsid w:val="00157626"/>
    <w:rsid w:val="001679BC"/>
    <w:rsid w:val="00185E2C"/>
    <w:rsid w:val="00190EE7"/>
    <w:rsid w:val="0019525B"/>
    <w:rsid w:val="001A6238"/>
    <w:rsid w:val="00210EE1"/>
    <w:rsid w:val="00261F2A"/>
    <w:rsid w:val="002643C0"/>
    <w:rsid w:val="00264C57"/>
    <w:rsid w:val="002850CD"/>
    <w:rsid w:val="00293937"/>
    <w:rsid w:val="002A5684"/>
    <w:rsid w:val="002B2FF8"/>
    <w:rsid w:val="002B6F3B"/>
    <w:rsid w:val="002B74F8"/>
    <w:rsid w:val="002C682E"/>
    <w:rsid w:val="00343208"/>
    <w:rsid w:val="00344FFA"/>
    <w:rsid w:val="00372F8F"/>
    <w:rsid w:val="003D7E39"/>
    <w:rsid w:val="0040143D"/>
    <w:rsid w:val="00403E3A"/>
    <w:rsid w:val="00411DC4"/>
    <w:rsid w:val="00412874"/>
    <w:rsid w:val="00430984"/>
    <w:rsid w:val="004D7DF0"/>
    <w:rsid w:val="004F3243"/>
    <w:rsid w:val="005031D5"/>
    <w:rsid w:val="005211D5"/>
    <w:rsid w:val="00524D0B"/>
    <w:rsid w:val="00557C58"/>
    <w:rsid w:val="00581ED3"/>
    <w:rsid w:val="006276A4"/>
    <w:rsid w:val="00660B8F"/>
    <w:rsid w:val="006613FD"/>
    <w:rsid w:val="006B4963"/>
    <w:rsid w:val="006D0FFB"/>
    <w:rsid w:val="006E4205"/>
    <w:rsid w:val="006F0475"/>
    <w:rsid w:val="006F0F7C"/>
    <w:rsid w:val="00715653"/>
    <w:rsid w:val="00740F18"/>
    <w:rsid w:val="007420A9"/>
    <w:rsid w:val="007B78E3"/>
    <w:rsid w:val="007C22CF"/>
    <w:rsid w:val="007D25E9"/>
    <w:rsid w:val="007E534C"/>
    <w:rsid w:val="00827ED1"/>
    <w:rsid w:val="00843AA1"/>
    <w:rsid w:val="0084594E"/>
    <w:rsid w:val="008A2534"/>
    <w:rsid w:val="008B36EB"/>
    <w:rsid w:val="00901EE2"/>
    <w:rsid w:val="00921018"/>
    <w:rsid w:val="00964796"/>
    <w:rsid w:val="00971CB8"/>
    <w:rsid w:val="009F1693"/>
    <w:rsid w:val="009F50CB"/>
    <w:rsid w:val="00A038C8"/>
    <w:rsid w:val="00A3749D"/>
    <w:rsid w:val="00AF4313"/>
    <w:rsid w:val="00B418B4"/>
    <w:rsid w:val="00B63EDF"/>
    <w:rsid w:val="00B65732"/>
    <w:rsid w:val="00B8591E"/>
    <w:rsid w:val="00B96289"/>
    <w:rsid w:val="00B96ECF"/>
    <w:rsid w:val="00BD623A"/>
    <w:rsid w:val="00BE08AA"/>
    <w:rsid w:val="00BE1316"/>
    <w:rsid w:val="00BF1C45"/>
    <w:rsid w:val="00BF5365"/>
    <w:rsid w:val="00BF57F6"/>
    <w:rsid w:val="00C0418C"/>
    <w:rsid w:val="00C14FE5"/>
    <w:rsid w:val="00C2700F"/>
    <w:rsid w:val="00C50FA3"/>
    <w:rsid w:val="00C60384"/>
    <w:rsid w:val="00C663A0"/>
    <w:rsid w:val="00C84DAB"/>
    <w:rsid w:val="00CB4452"/>
    <w:rsid w:val="00CE3914"/>
    <w:rsid w:val="00CE6EA6"/>
    <w:rsid w:val="00CF3608"/>
    <w:rsid w:val="00D0548C"/>
    <w:rsid w:val="00D27053"/>
    <w:rsid w:val="00D64F8B"/>
    <w:rsid w:val="00D879E2"/>
    <w:rsid w:val="00D92FC3"/>
    <w:rsid w:val="00DC292C"/>
    <w:rsid w:val="00DE3174"/>
    <w:rsid w:val="00DF7300"/>
    <w:rsid w:val="00E23DC0"/>
    <w:rsid w:val="00E740EA"/>
    <w:rsid w:val="00E90A58"/>
    <w:rsid w:val="00EB4278"/>
    <w:rsid w:val="00ED7F44"/>
    <w:rsid w:val="00F01C2B"/>
    <w:rsid w:val="00F1161B"/>
    <w:rsid w:val="00F178DD"/>
    <w:rsid w:val="00F511F1"/>
    <w:rsid w:val="00F76AD0"/>
    <w:rsid w:val="00F91A35"/>
    <w:rsid w:val="00F926DA"/>
    <w:rsid w:val="00FC1A6D"/>
    <w:rsid w:val="00FC6AA8"/>
    <w:rsid w:val="00FD6B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65E8C323-DF44-4116-ACB2-80957A1D11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E23DC0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23D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23DC0"/>
  </w:style>
  <w:style w:type="paragraph" w:styleId="Stopka">
    <w:name w:val="footer"/>
    <w:basedOn w:val="Normalny"/>
    <w:link w:val="StopkaZnak"/>
    <w:uiPriority w:val="99"/>
    <w:unhideWhenUsed/>
    <w:rsid w:val="00E23D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23DC0"/>
  </w:style>
  <w:style w:type="paragraph" w:styleId="Akapitzlist">
    <w:name w:val="List Paragraph"/>
    <w:basedOn w:val="Normalny"/>
    <w:uiPriority w:val="34"/>
    <w:qFormat/>
    <w:rsid w:val="00E23DC0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185E2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85E2C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5211D5"/>
    <w:pPr>
      <w:spacing w:after="0" w:line="240" w:lineRule="auto"/>
    </w:pPr>
    <w:rPr>
      <w:rFonts w:asciiTheme="minorHAnsi" w:hAnsiTheme="minorHAnsi" w:cstheme="minorBid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5211D5"/>
    <w:pPr>
      <w:spacing w:after="0" w:line="240" w:lineRule="auto"/>
    </w:pPr>
    <w:rPr>
      <w:rFonts w:asciiTheme="minorHAnsi" w:hAnsiTheme="minorHAnsi" w:cstheme="minorBidi"/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5211D5"/>
    <w:rPr>
      <w:rFonts w:asciiTheme="minorHAnsi" w:hAnsiTheme="minorHAnsi" w:cstheme="minorBidi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5211D5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5211D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211D5"/>
    <w:pPr>
      <w:spacing w:line="240" w:lineRule="auto"/>
    </w:pPr>
    <w:rPr>
      <w:rFonts w:asciiTheme="minorHAnsi" w:hAnsiTheme="minorHAnsi" w:cstheme="minorBidi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211D5"/>
    <w:rPr>
      <w:rFonts w:asciiTheme="minorHAnsi" w:hAnsiTheme="minorHAnsi" w:cstheme="minorBidi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211D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211D5"/>
    <w:rPr>
      <w:rFonts w:asciiTheme="minorHAnsi" w:hAnsiTheme="minorHAnsi" w:cstheme="minorBidi"/>
      <w:b/>
      <w:bCs/>
      <w:sz w:val="20"/>
      <w:szCs w:val="20"/>
    </w:rPr>
  </w:style>
  <w:style w:type="paragraph" w:styleId="Bezodstpw">
    <w:name w:val="No Spacing"/>
    <w:uiPriority w:val="1"/>
    <w:qFormat/>
    <w:rsid w:val="005211D5"/>
    <w:pPr>
      <w:spacing w:after="0" w:line="240" w:lineRule="auto"/>
    </w:pPr>
    <w:rPr>
      <w:rFonts w:asciiTheme="minorHAnsi" w:hAnsiTheme="minorHAnsi" w:cstheme="minorBidi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5211D5"/>
    <w:pPr>
      <w:spacing w:after="0" w:line="240" w:lineRule="auto"/>
    </w:pPr>
    <w:rPr>
      <w:rFonts w:asciiTheme="minorHAnsi" w:hAnsiTheme="minorHAnsi" w:cstheme="minorBidi"/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5211D5"/>
    <w:rPr>
      <w:rFonts w:asciiTheme="minorHAnsi" w:hAnsiTheme="minorHAnsi" w:cstheme="minorBidi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5211D5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877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34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276004">
          <w:marLeft w:val="180"/>
          <w:marRight w:val="180"/>
          <w:marTop w:val="18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065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434569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0429613">
          <w:marLeft w:val="180"/>
          <w:marRight w:val="180"/>
          <w:marTop w:val="18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3646111">
              <w:marLeft w:val="0"/>
              <w:marRight w:val="12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4073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2566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0415377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jpeg"/><Relationship Id="rId1" Type="http://schemas.openxmlformats.org/officeDocument/2006/relationships/image" Target="media/image4.jpeg"/><Relationship Id="rId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FD66D4A-58B9-4380-80D0-98E75EFDF1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217</Words>
  <Characters>1307</Characters>
  <Application>Microsoft Office Word</Application>
  <DocSecurity>0</DocSecurity>
  <Lines>10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Ewelina</dc:creator>
  <cp:lastModifiedBy>Tatiana</cp:lastModifiedBy>
  <cp:revision>22</cp:revision>
  <cp:lastPrinted>2018-03-14T12:32:00Z</cp:lastPrinted>
  <dcterms:created xsi:type="dcterms:W3CDTF">2020-06-05T11:50:00Z</dcterms:created>
  <dcterms:modified xsi:type="dcterms:W3CDTF">2023-08-24T08:54:00Z</dcterms:modified>
</cp:coreProperties>
</file>