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1A6" w:rsidRDefault="002901A6" w:rsidP="002901A6">
      <w:pPr>
        <w:pStyle w:val="Bezodstpw"/>
        <w:rPr>
          <w:rFonts w:ascii="Times New Roman" w:hAnsi="Times New Roman"/>
          <w:b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/>
          <w:b/>
        </w:rPr>
        <w:t>„Miejskie Spa i nowa jakość w usługach fizjoterapii na terenie LGD”</w:t>
      </w:r>
    </w:p>
    <w:p w:rsidR="002901A6" w:rsidRPr="00954EC6" w:rsidRDefault="002901A6" w:rsidP="002901A6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</w:rPr>
        <w:t xml:space="preserve">                             – Oliwia </w:t>
      </w:r>
      <w:proofErr w:type="spellStart"/>
      <w:r>
        <w:rPr>
          <w:rFonts w:ascii="Times New Roman" w:hAnsi="Times New Roman"/>
          <w:b/>
        </w:rPr>
        <w:t>Gursz</w:t>
      </w:r>
      <w:proofErr w:type="spellEnd"/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B26A3">
        <w:rPr>
          <w:rFonts w:ascii="Times New Roman" w:hAnsi="Times New Roman" w:cs="Times New Roman"/>
          <w:sz w:val="24"/>
          <w:szCs w:val="24"/>
        </w:rPr>
        <w:t xml:space="preserve">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1/PP/2020 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Default="002901A6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F605D8">
        <w:rPr>
          <w:rFonts w:ascii="Times New Roman" w:hAnsi="Times New Roman" w:cs="Times New Roman"/>
          <w:sz w:val="24"/>
          <w:szCs w:val="24"/>
        </w:rPr>
        <w:t xml:space="preserve">Operacja polegała na otwarciu działalności gospodarczej </w:t>
      </w:r>
      <w:r>
        <w:rPr>
          <w:rFonts w:ascii="Times New Roman" w:hAnsi="Times New Roman" w:cs="Times New Roman"/>
          <w:sz w:val="24"/>
          <w:szCs w:val="24"/>
        </w:rPr>
        <w:t>w zakresie prowadzenia gabinetu, w którym świadczone będą usługi fizjoterapeutyczn</w:t>
      </w:r>
      <w:r w:rsidR="00AF5EB8">
        <w:rPr>
          <w:rFonts w:ascii="Times New Roman" w:hAnsi="Times New Roman" w:cs="Times New Roman"/>
          <w:sz w:val="24"/>
          <w:szCs w:val="24"/>
        </w:rPr>
        <w:t xml:space="preserve">e, hydroterapia, laseroterapia, </w:t>
      </w:r>
      <w:r>
        <w:rPr>
          <w:rFonts w:ascii="Times New Roman" w:hAnsi="Times New Roman" w:cs="Times New Roman"/>
          <w:sz w:val="24"/>
          <w:szCs w:val="24"/>
        </w:rPr>
        <w:t>terapia ultradźwiękami, różnego rodzaju terapię, aromaterapię, a także zabiegi: peeling</w:t>
      </w:r>
      <w:r w:rsidR="00AF5EB8">
        <w:rPr>
          <w:rFonts w:ascii="Times New Roman" w:hAnsi="Times New Roman" w:cs="Times New Roman"/>
          <w:sz w:val="24"/>
          <w:szCs w:val="24"/>
        </w:rPr>
        <w:t xml:space="preserve"> oraz </w:t>
      </w:r>
      <w:r>
        <w:rPr>
          <w:rFonts w:ascii="Times New Roman" w:hAnsi="Times New Roman" w:cs="Times New Roman"/>
          <w:sz w:val="24"/>
          <w:szCs w:val="24"/>
        </w:rPr>
        <w:t>maski na ciało i twarz</w:t>
      </w:r>
      <w:r w:rsidR="00AF5EB8">
        <w:rPr>
          <w:rFonts w:ascii="Times New Roman" w:hAnsi="Times New Roman" w:cs="Times New Roman"/>
          <w:sz w:val="24"/>
          <w:szCs w:val="24"/>
        </w:rPr>
        <w:t>.</w:t>
      </w:r>
    </w:p>
    <w:p w:rsidR="00AF5EB8" w:rsidRDefault="00AF5EB8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AF5EB8" w:rsidRDefault="00AF5EB8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dotacji zakupiono: kapsułę Spa, drabinkę gimnastyczną, stół do masażu ciążowego, stół do masażu, lodówkę, podgrzewacz, aparat do elektroterapii, terapii ultradźwiękowej i laserowej oraz wiele urządzeń niezbędnych do prowadzenia gabinetu.</w:t>
      </w:r>
    </w:p>
    <w:p w:rsidR="00AF5EB8" w:rsidRDefault="00AF5EB8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AF5EB8" w:rsidRPr="00F605D8" w:rsidRDefault="00AF5EB8" w:rsidP="002901A6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01A6" w:rsidRPr="00F605D8" w:rsidRDefault="002901A6" w:rsidP="002901A6">
      <w:pPr>
        <w:rPr>
          <w:sz w:val="24"/>
          <w:szCs w:val="24"/>
        </w:rPr>
      </w:pPr>
    </w:p>
    <w:p w:rsidR="002901A6" w:rsidRPr="00F605D8" w:rsidRDefault="00AF5EB8" w:rsidP="002901A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E6AB75F" wp14:editId="0B1773B0">
            <wp:extent cx="264583" cy="238125"/>
            <wp:effectExtent l="0" t="0" r="2540" b="0"/>
            <wp:docPr id="14" name="Obraz 14" descr="Naklejka Dom / kupno domu lub inwestycja w nieruchomości płaski wektor na  wymiar • refinansowanie, ikona, wektor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klejka Dom / kupno domu lub inwestycja w nieruchomości płaski wektor na  wymiar • refinansowanie, ikona, wektor • REDR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997" cy="24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2901A6" w:rsidRPr="00F605D8">
        <w:rPr>
          <w:sz w:val="24"/>
          <w:szCs w:val="24"/>
        </w:rPr>
        <w:t xml:space="preserve"> 64-800 Chodzież, ul. </w:t>
      </w:r>
      <w:r>
        <w:rPr>
          <w:sz w:val="24"/>
          <w:szCs w:val="24"/>
        </w:rPr>
        <w:t>Marcinkowskiego 12/5</w:t>
      </w:r>
      <w:r w:rsidR="002901A6" w:rsidRPr="00F605D8">
        <w:rPr>
          <w:sz w:val="24"/>
          <w:szCs w:val="24"/>
        </w:rPr>
        <w:t xml:space="preserve"> </w:t>
      </w:r>
    </w:p>
    <w:p w:rsidR="005211D5" w:rsidRDefault="00AF5EB8" w:rsidP="002C682E">
      <w:r>
        <w:t xml:space="preserve">  </w:t>
      </w:r>
      <w:r>
        <w:rPr>
          <w:noProof/>
          <w:lang w:eastAsia="pl-PL"/>
        </w:rPr>
        <w:drawing>
          <wp:inline distT="0" distB="0" distL="0" distR="0" wp14:anchorId="37E9B4FC" wp14:editId="1632EB4C">
            <wp:extent cx="180975" cy="180975"/>
            <wp:effectExtent l="0" t="0" r="9525" b="9525"/>
            <wp:docPr id="12" name="Obraz 12" descr="Faceboo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ceboo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hyperlink r:id="rId10" w:history="1">
        <w:r w:rsidRPr="00155356">
          <w:rPr>
            <w:rStyle w:val="Hipercze"/>
          </w:rPr>
          <w:t>https://www.facebook.com/oliwka.u.oliwii</w:t>
        </w:r>
      </w:hyperlink>
      <w:r>
        <w:t xml:space="preserve"> </w:t>
      </w:r>
    </w:p>
    <w:p w:rsidR="00AF5EB8" w:rsidRDefault="00AF5EB8" w:rsidP="002C682E">
      <w:r>
        <w:t xml:space="preserve"> </w:t>
      </w:r>
      <w:r>
        <w:rPr>
          <w:noProof/>
          <w:lang w:eastAsia="pl-PL"/>
        </w:rPr>
        <w:drawing>
          <wp:inline distT="0" distB="0" distL="0" distR="0" wp14:anchorId="12E51830" wp14:editId="5A8A02E2">
            <wp:extent cx="209550" cy="209550"/>
            <wp:effectExtent l="0" t="0" r="0" b="0"/>
            <wp:docPr id="10" name="Obraz 10" descr="bezdrátový být ohromen Ven ikona telefonu Nabídka práce Sportovat Plís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zdrátový být ohromen Ven ikona telefonu Nabídka práce Sportovat Plíse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661 531 995</w:t>
      </w:r>
    </w:p>
    <w:p w:rsidR="00AF5EB8" w:rsidRDefault="00AF5EB8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AF5EB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pl-PL"/>
        </w:rPr>
        <w:drawing>
          <wp:inline distT="0" distB="0" distL="0" distR="0">
            <wp:extent cx="234404" cy="133350"/>
            <wp:effectExtent l="0" t="0" r="0" b="0"/>
            <wp:docPr id="4" name="Obraz 4" descr="Koperta Poczta Papierowe ikony komputerowe, koperta, kąt, powierzchnia png 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erta Poczta Papierowe ikony komputerowe, koperta, kąt, powierzchnia png  | PNGEg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3" cy="1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</w:t>
      </w:r>
      <w:hyperlink r:id="rId13" w:history="1">
        <w:r w:rsidRPr="00155356">
          <w:rPr>
            <w:rStyle w:val="Hipercze"/>
            <w:rFonts w:ascii="Segoe UI Historic" w:hAnsi="Segoe UI Historic" w:cs="Segoe UI Historic"/>
            <w:sz w:val="23"/>
            <w:szCs w:val="23"/>
            <w:shd w:val="clear" w:color="auto" w:fill="FFFFFF"/>
          </w:rPr>
          <w:t>oliwka.u.oliwii@gmail.com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:rsidR="00F37CCA" w:rsidRDefault="00F37CCA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F37CCA" w:rsidRDefault="00F37CCA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F37CCA" w:rsidRDefault="00F37CCA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F37CCA" w:rsidRDefault="00F37CCA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F37CCA" w:rsidRDefault="00C02A47" w:rsidP="006634E0">
      <w:pPr>
        <w:jc w:val="center"/>
      </w:pPr>
      <w:r w:rsidRPr="00C02A47">
        <w:rPr>
          <w:noProof/>
          <w:lang w:eastAsia="pl-PL"/>
        </w:rPr>
        <w:lastRenderedPageBreak/>
        <w:drawing>
          <wp:inline distT="0" distB="0" distL="0" distR="0">
            <wp:extent cx="2628900" cy="2627498"/>
            <wp:effectExtent l="0" t="0" r="0" b="1905"/>
            <wp:docPr id="5" name="Obraz 5" descr="C:\Users\Tatiana\Desktop\REALIZACJA PROW 2014-2020\PODEJMOWANIE DZIAŁALNOŚCI GOSP\NABÓR 8.2020\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PODEJMOWANIE DZIAŁALNOŚCI GOSP\NABÓR 8.2020\O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34" cy="263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0" w:rsidRDefault="006634E0" w:rsidP="002C682E">
      <w:r w:rsidRPr="006634E0">
        <w:rPr>
          <w:noProof/>
          <w:lang w:eastAsia="pl-PL"/>
        </w:rPr>
        <w:drawing>
          <wp:inline distT="0" distB="0" distL="0" distR="0">
            <wp:extent cx="5765113" cy="3848100"/>
            <wp:effectExtent l="0" t="0" r="7620" b="0"/>
            <wp:docPr id="8" name="Obraz 8" descr="C:\Users\Tatiana\Desktop\REALIZACJA PROW 2014-2020\PODEJMOWANIE DZIAŁALNOŚCI GOSP\NABÓR 8.2020\ZDJĘCIA\OLIWIA GURSZ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PODEJMOWANIE DZIAŁALNOŚCI GOSP\NABÓR 8.2020\ZDJĘCIA\OLIWIA GURSZ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85" cy="38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0" w:rsidRDefault="006634E0" w:rsidP="002C682E"/>
    <w:p w:rsidR="006634E0" w:rsidRDefault="006634E0" w:rsidP="002C682E"/>
    <w:p w:rsidR="006634E0" w:rsidRDefault="006634E0" w:rsidP="002C682E"/>
    <w:p w:rsidR="006634E0" w:rsidRDefault="006634E0" w:rsidP="002C682E"/>
    <w:p w:rsidR="006634E0" w:rsidRDefault="006634E0" w:rsidP="002C682E">
      <w:r w:rsidRPr="006634E0">
        <w:rPr>
          <w:noProof/>
          <w:lang w:eastAsia="pl-PL"/>
        </w:rPr>
        <w:lastRenderedPageBreak/>
        <w:drawing>
          <wp:inline distT="0" distB="0" distL="0" distR="0">
            <wp:extent cx="5067300" cy="3431809"/>
            <wp:effectExtent l="0" t="0" r="0" b="0"/>
            <wp:docPr id="9" name="Obraz 9" descr="C:\Users\Tatiana\Desktop\REALIZACJA PROW 2014-2020\PODEJMOWANIE DZIAŁALNOŚCI GOSP\NABÓR 8.2020\ZDJĘCIA\OLIWIA GURSZ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PODEJMOWANIE DZIAŁALNOŚCI GOSP\NABÓR 8.2020\ZDJĘCIA\OLIWIA GURSZ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82" cy="343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0" w:rsidRDefault="006634E0" w:rsidP="002C682E">
      <w:r w:rsidRPr="006634E0">
        <w:rPr>
          <w:noProof/>
          <w:lang w:eastAsia="pl-PL"/>
        </w:rPr>
        <w:drawing>
          <wp:inline distT="0" distB="0" distL="0" distR="0">
            <wp:extent cx="5067300" cy="3551990"/>
            <wp:effectExtent l="0" t="0" r="0" b="0"/>
            <wp:docPr id="11" name="Obraz 11" descr="C:\Users\Tatiana\Desktop\REALIZACJA PROW 2014-2020\PODEJMOWANIE DZIAŁALNOŚCI GOSP\NABÓR 8.2020\ZDJĘCIA\OLIWIA GURSZ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REALIZACJA PROW 2014-2020\PODEJMOWANIE DZIAŁALNOŚCI GOSP\NABÓR 8.2020\ZDJĘCIA\OLIWIA GURSZ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94" cy="35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0" w:rsidRDefault="006634E0" w:rsidP="002C682E"/>
    <w:p w:rsidR="006634E0" w:rsidRDefault="006634E0" w:rsidP="002C682E"/>
    <w:p w:rsidR="006634E0" w:rsidRDefault="006634E0" w:rsidP="002C682E">
      <w:r w:rsidRPr="006634E0">
        <w:rPr>
          <w:noProof/>
          <w:lang w:eastAsia="pl-PL"/>
        </w:rPr>
        <w:lastRenderedPageBreak/>
        <w:drawing>
          <wp:inline distT="0" distB="0" distL="0" distR="0">
            <wp:extent cx="5760720" cy="2802350"/>
            <wp:effectExtent l="0" t="0" r="0" b="0"/>
            <wp:docPr id="13" name="Obraz 13" descr="C:\Users\Tatiana\Desktop\REALIZACJA PROW 2014-2020\PODEJMOWANIE DZIAŁALNOŚCI GOSP\NABÓR 8.2020\ZDJĘCIA\OLIWIA GURSZ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REALIZACJA PROW 2014-2020\PODEJMOWANIE DZIAŁALNOŚCI GOSP\NABÓR 8.2020\ZDJĘCIA\OLIWIA GURSZ\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0" w:rsidRDefault="006634E0" w:rsidP="002C682E"/>
    <w:p w:rsidR="006634E0" w:rsidRPr="002C682E" w:rsidRDefault="006634E0" w:rsidP="002C682E">
      <w:r w:rsidRPr="006634E0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6" name="Obraz 16" descr="C:\Users\Tatiana\Desktop\REALIZACJA PROW 2014-2020\PODEJMOWANIE DZIAŁALNOŚCI GOSP\NABÓR 8.2020\ZDJĘCIA\OLIWIA GURSZ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REALIZACJA PROW 2014-2020\PODEJMOWANIE DZIAŁALNOŚCI GOSP\NABÓR 8.2020\ZDJĘCIA\OLIWIA GURSZ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4E0" w:rsidRPr="002C682E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5BA" w:rsidRDefault="00D365BA" w:rsidP="00E23DC0">
      <w:pPr>
        <w:spacing w:after="0" w:line="240" w:lineRule="auto"/>
      </w:pPr>
      <w:r>
        <w:separator/>
      </w:r>
    </w:p>
  </w:endnote>
  <w:endnote w:type="continuationSeparator" w:id="0">
    <w:p w:rsidR="00D365BA" w:rsidRDefault="00D365BA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5BA" w:rsidRDefault="00D365BA" w:rsidP="00E23DC0">
      <w:pPr>
        <w:spacing w:after="0" w:line="240" w:lineRule="auto"/>
      </w:pPr>
      <w:r>
        <w:separator/>
      </w:r>
    </w:p>
  </w:footnote>
  <w:footnote w:type="continuationSeparator" w:id="0">
    <w:p w:rsidR="00D365BA" w:rsidRDefault="00D365BA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 wp14:anchorId="2285169D" wp14:editId="66C13C8E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1B4B63B4" wp14:editId="363CB241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518F347D" wp14:editId="7DDD872F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369805DE" wp14:editId="0125EFCB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72406"/>
    <w:rsid w:val="001116AF"/>
    <w:rsid w:val="00157626"/>
    <w:rsid w:val="00185E2C"/>
    <w:rsid w:val="001A6238"/>
    <w:rsid w:val="00210EE1"/>
    <w:rsid w:val="00261F2A"/>
    <w:rsid w:val="002643C0"/>
    <w:rsid w:val="002901A6"/>
    <w:rsid w:val="002B2FF8"/>
    <w:rsid w:val="002B6F3B"/>
    <w:rsid w:val="002B74F8"/>
    <w:rsid w:val="002C682E"/>
    <w:rsid w:val="00344FFA"/>
    <w:rsid w:val="00411DC4"/>
    <w:rsid w:val="005211D5"/>
    <w:rsid w:val="00524D0B"/>
    <w:rsid w:val="00557C58"/>
    <w:rsid w:val="00585B83"/>
    <w:rsid w:val="00613560"/>
    <w:rsid w:val="006276A4"/>
    <w:rsid w:val="00660B8F"/>
    <w:rsid w:val="006634E0"/>
    <w:rsid w:val="006B4963"/>
    <w:rsid w:val="006B4EAB"/>
    <w:rsid w:val="00740F18"/>
    <w:rsid w:val="007B78E3"/>
    <w:rsid w:val="007E534C"/>
    <w:rsid w:val="00921018"/>
    <w:rsid w:val="00971CB8"/>
    <w:rsid w:val="009F1693"/>
    <w:rsid w:val="009F50CB"/>
    <w:rsid w:val="00A3749D"/>
    <w:rsid w:val="00AF4313"/>
    <w:rsid w:val="00AF5EB8"/>
    <w:rsid w:val="00B63EDF"/>
    <w:rsid w:val="00B65732"/>
    <w:rsid w:val="00B96ECF"/>
    <w:rsid w:val="00BD623A"/>
    <w:rsid w:val="00BE08AA"/>
    <w:rsid w:val="00BE1316"/>
    <w:rsid w:val="00BF5365"/>
    <w:rsid w:val="00C02A47"/>
    <w:rsid w:val="00C50FA3"/>
    <w:rsid w:val="00C60384"/>
    <w:rsid w:val="00C663A0"/>
    <w:rsid w:val="00C84DAB"/>
    <w:rsid w:val="00CE6EA6"/>
    <w:rsid w:val="00CF3608"/>
    <w:rsid w:val="00D0548C"/>
    <w:rsid w:val="00D27053"/>
    <w:rsid w:val="00D365BA"/>
    <w:rsid w:val="00D64F8B"/>
    <w:rsid w:val="00D879E2"/>
    <w:rsid w:val="00DF7300"/>
    <w:rsid w:val="00E23DC0"/>
    <w:rsid w:val="00EB26A3"/>
    <w:rsid w:val="00EB4278"/>
    <w:rsid w:val="00F1161B"/>
    <w:rsid w:val="00F178DD"/>
    <w:rsid w:val="00F37CCA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E6A505-8336-4DA4-A7CF-4FD9357F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901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oliwka.u.oliwii@gmail.com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facebook.com/oliwka.u.oliwii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2D1FB-5AD6-4F1F-907A-15F21221D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Tatiana</cp:lastModifiedBy>
  <cp:revision>7</cp:revision>
  <cp:lastPrinted>2018-03-14T12:32:00Z</cp:lastPrinted>
  <dcterms:created xsi:type="dcterms:W3CDTF">2023-08-11T08:44:00Z</dcterms:created>
  <dcterms:modified xsi:type="dcterms:W3CDTF">2023-08-11T11:28:00Z</dcterms:modified>
</cp:coreProperties>
</file>