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45969" w:rsidRDefault="0040143D" w:rsidP="00345969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969" w:rsidRPr="00345969">
        <w:rPr>
          <w:rFonts w:ascii="Times New Roman" w:hAnsi="Times New Roman" w:cs="Times New Roman"/>
          <w:b/>
          <w:sz w:val="24"/>
          <w:szCs w:val="24"/>
        </w:rPr>
        <w:t>Zagospodarowanie terenu rekreacyjnego na ul. Parkowej w Szamocinie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6AA8" w:rsidRPr="000468CE" w:rsidRDefault="00345969" w:rsidP="00345969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 w:rsidR="00BF5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Gmina </w:t>
      </w:r>
      <w:r>
        <w:rPr>
          <w:rFonts w:ascii="Times New Roman" w:hAnsi="Times New Roman" w:cs="Times New Roman"/>
          <w:b/>
          <w:sz w:val="24"/>
          <w:szCs w:val="24"/>
        </w:rPr>
        <w:t>Szamocin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4596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F57F6">
        <w:rPr>
          <w:rFonts w:ascii="Times New Roman" w:hAnsi="Times New Roman" w:cs="Times New Roman"/>
          <w:sz w:val="24"/>
          <w:szCs w:val="24"/>
        </w:rPr>
        <w:t>1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345969">
        <w:rPr>
          <w:rFonts w:ascii="Times New Roman" w:hAnsi="Times New Roman" w:cs="Times New Roman"/>
          <w:sz w:val="24"/>
          <w:szCs w:val="24"/>
        </w:rPr>
        <w:t>21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45969">
        <w:rPr>
          <w:rFonts w:ascii="Times New Roman" w:hAnsi="Times New Roman" w:cs="Times New Roman"/>
          <w:sz w:val="24"/>
          <w:szCs w:val="24"/>
        </w:rPr>
        <w:t xml:space="preserve">80 000,00 </w:t>
      </w:r>
      <w:r w:rsidR="003D7E39" w:rsidRPr="000468CE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45969" w:rsidRDefault="003D7E39" w:rsidP="00345969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7672C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="00345969"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3D7E39" w:rsidRDefault="00345969" w:rsidP="00345969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</w:t>
      </w:r>
      <w:r w:rsidR="007672C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345969" w:rsidRPr="000468CE" w:rsidRDefault="00345969" w:rsidP="00345969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</w:t>
      </w:r>
      <w:r w:rsidR="007672C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</w:t>
      </w:r>
      <w:r w:rsidR="00345969"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społeczno-kulturalnej i rekreacyjno-sportowej</w:t>
      </w:r>
    </w:p>
    <w:p w:rsidR="000468CE" w:rsidRDefault="000468CE" w:rsidP="0040143D">
      <w:pPr>
        <w:pStyle w:val="Bezodstpw"/>
        <w:rPr>
          <w:rFonts w:ascii="Times New Roman" w:hAnsi="Times New Roman" w:cs="Times New Roman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45969" w:rsidRDefault="003D7E39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="007672C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</w:t>
      </w:r>
      <w:r w:rsidR="00345969"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</w:t>
      </w:r>
      <w:r w:rsid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 i prze-budowane obiekty infrastruktury spo</w:t>
      </w:r>
      <w:r w:rsidR="00345969"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łeczno-kulturalnej</w:t>
      </w:r>
    </w:p>
    <w:p w:rsidR="000468CE" w:rsidRPr="000468CE" w:rsidRDefault="00345969" w:rsidP="000D53D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</w:t>
      </w:r>
      <w:r w:rsidR="007672C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34596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rekreacyjno-sportowej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8B36EB" w:rsidRDefault="004F3243" w:rsidP="00D92FC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7672C0">
        <w:rPr>
          <w:rFonts w:ascii="Times New Roman" w:hAnsi="Times New Roman" w:cs="Times New Roman"/>
          <w:sz w:val="24"/>
          <w:szCs w:val="24"/>
        </w:rPr>
        <w:t xml:space="preserve"> zagospodarowaniu terenu rekreacyjnego</w:t>
      </w:r>
      <w:r w:rsidR="007672C0" w:rsidRPr="007672C0">
        <w:t xml:space="preserve"> </w:t>
      </w:r>
      <w:r w:rsidR="007672C0" w:rsidRPr="007672C0">
        <w:rPr>
          <w:rFonts w:ascii="Times New Roman" w:hAnsi="Times New Roman" w:cs="Times New Roman"/>
          <w:sz w:val="24"/>
          <w:szCs w:val="24"/>
        </w:rPr>
        <w:t>w Parku Miejskim</w:t>
      </w:r>
      <w:r w:rsidR="007672C0">
        <w:rPr>
          <w:rFonts w:ascii="Times New Roman" w:hAnsi="Times New Roman" w:cs="Times New Roman"/>
          <w:sz w:val="24"/>
          <w:szCs w:val="24"/>
        </w:rPr>
        <w:t xml:space="preserve"> przy ul. Parkowej w Szamocinie. Doposażony w nowe urządzenia został plac zabaw, tj. metalowy zestaw zabawowy Statek, metalowy zjazd linowy, metalowa karuzela potrójna, trampoliny ziemne, metalowy sześciobok sprawnościowy oraz metalowy zestaw sprawnościowy.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DC292C" w:rsidP="002C682E"/>
    <w:p w:rsidR="00D92FC3" w:rsidRDefault="00D92FC3" w:rsidP="002C682E"/>
    <w:p w:rsidR="00D92FC3" w:rsidRDefault="004F519B" w:rsidP="004F519B">
      <w:pPr>
        <w:jc w:val="center"/>
      </w:pPr>
      <w:r w:rsidRPr="004F519B">
        <w:rPr>
          <w:noProof/>
          <w:lang w:eastAsia="pl-PL"/>
        </w:rPr>
        <w:drawing>
          <wp:inline distT="0" distB="0" distL="0" distR="0">
            <wp:extent cx="4581525" cy="3436143"/>
            <wp:effectExtent l="0" t="0" r="0" b="0"/>
            <wp:docPr id="10" name="Obraz 10" descr="C:\Users\Tatiana\Desktop\REALIZACJA PROW 2014-2020\INFRASTRUKTURA\NABÓR 10.2021\ZDJĘCIA\GMINA SZAMOCI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INFRASTRUKTURA\NABÓR 10.2021\ZDJĘCIA\GMINA SZAMOCIN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15" cy="34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9B" w:rsidRDefault="004F519B" w:rsidP="002C682E"/>
    <w:p w:rsidR="004F519B" w:rsidRDefault="004F519B" w:rsidP="004F519B">
      <w:pPr>
        <w:jc w:val="center"/>
      </w:pPr>
      <w:r w:rsidRPr="004F519B">
        <w:rPr>
          <w:noProof/>
          <w:lang w:eastAsia="pl-PL"/>
        </w:rPr>
        <w:drawing>
          <wp:inline distT="0" distB="0" distL="0" distR="0">
            <wp:extent cx="4676775" cy="3507581"/>
            <wp:effectExtent l="0" t="0" r="0" b="0"/>
            <wp:docPr id="11" name="Obraz 11" descr="C:\Users\Tatiana\Desktop\REALIZACJA PROW 2014-2020\INFRASTRUKTURA\NABÓR 10.2021\ZDJĘCIA\GMINA SZAMOCI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INFRASTRUKTURA\NABÓR 10.2021\ZDJĘCIA\GMINA SZAMOCIN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38" cy="3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C3" w:rsidRDefault="00D92FC3" w:rsidP="002C682E"/>
    <w:p w:rsidR="00DC292C" w:rsidRDefault="004F519B" w:rsidP="004F519B">
      <w:pPr>
        <w:jc w:val="center"/>
      </w:pPr>
      <w:r w:rsidRPr="004F519B">
        <w:rPr>
          <w:noProof/>
          <w:lang w:eastAsia="pl-PL"/>
        </w:rPr>
        <w:drawing>
          <wp:inline distT="0" distB="0" distL="0" distR="0">
            <wp:extent cx="4632325" cy="3474244"/>
            <wp:effectExtent l="0" t="0" r="0" b="0"/>
            <wp:docPr id="12" name="Obraz 12" descr="C:\Users\Tatiana\Desktop\REALIZACJA PROW 2014-2020\INFRASTRUKTURA\NABÓR 10.2021\ZDJĘCIA\GMINA SZAMOCI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INFRASTRUKTURA\NABÓR 10.2021\ZDJĘCIA\GMINA SZAMOCIN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65" cy="34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9B" w:rsidRDefault="004F519B" w:rsidP="002C682E"/>
    <w:p w:rsidR="004F519B" w:rsidRDefault="004F519B" w:rsidP="004F519B">
      <w:pPr>
        <w:jc w:val="center"/>
      </w:pPr>
      <w:r w:rsidRPr="004F519B">
        <w:rPr>
          <w:noProof/>
          <w:lang w:eastAsia="pl-PL"/>
        </w:rPr>
        <w:drawing>
          <wp:inline distT="0" distB="0" distL="0" distR="0">
            <wp:extent cx="4737101" cy="3552825"/>
            <wp:effectExtent l="0" t="0" r="6350" b="9525"/>
            <wp:docPr id="13" name="Obraz 13" descr="C:\Users\Tatiana\Desktop\REALIZACJA PROW 2014-2020\INFRASTRUKTURA\NABÓR 10.2021\ZDJĘCIA\GMINA SZAMOCI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REALIZACJA PROW 2014-2020\INFRASTRUKTURA\NABÓR 10.2021\ZDJĘCIA\GMINA SZAMOCIN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90" cy="35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403E3A" w:rsidRPr="000468CE" w:rsidRDefault="00403E3A" w:rsidP="002C682E"/>
    <w:p w:rsidR="00403E3A" w:rsidRPr="000468CE" w:rsidRDefault="004F519B" w:rsidP="002C682E">
      <w:bookmarkStart w:id="0" w:name="_GoBack"/>
      <w:r w:rsidRPr="004F519B">
        <w:rPr>
          <w:noProof/>
          <w:lang w:eastAsia="pl-PL"/>
        </w:rPr>
        <w:drawing>
          <wp:inline distT="0" distB="0" distL="0" distR="0">
            <wp:extent cx="5146358" cy="6861810"/>
            <wp:effectExtent l="0" t="0" r="0" b="0"/>
            <wp:docPr id="14" name="Obraz 14" descr="C:\Users\Tatiana\Desktop\REALIZACJA PROW 2014-2020\INFRASTRUKTURA\NABÓR 10.2021\ZDJĘCIA\GMINA SZAMOCIN\Tabl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INFRASTRUKTURA\NABÓR 10.2021\ZDJĘCIA\GMINA SZAMOCIN\Tablica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79" cy="68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3E3A" w:rsidRPr="000468CE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740" w:rsidRDefault="00663740" w:rsidP="00E23DC0">
      <w:pPr>
        <w:spacing w:after="0" w:line="240" w:lineRule="auto"/>
      </w:pPr>
      <w:r>
        <w:separator/>
      </w:r>
    </w:p>
  </w:endnote>
  <w:endnote w:type="continuationSeparator" w:id="0">
    <w:p w:rsidR="00663740" w:rsidRDefault="00663740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740" w:rsidRDefault="00663740" w:rsidP="00E23DC0">
      <w:pPr>
        <w:spacing w:after="0" w:line="240" w:lineRule="auto"/>
      </w:pPr>
      <w:r>
        <w:separator/>
      </w:r>
    </w:p>
  </w:footnote>
  <w:footnote w:type="continuationSeparator" w:id="0">
    <w:p w:rsidR="00663740" w:rsidRDefault="00663740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45969"/>
    <w:rsid w:val="003D7E39"/>
    <w:rsid w:val="0040143D"/>
    <w:rsid w:val="00403E3A"/>
    <w:rsid w:val="00411DC4"/>
    <w:rsid w:val="00430984"/>
    <w:rsid w:val="004D7DF0"/>
    <w:rsid w:val="004F3243"/>
    <w:rsid w:val="004F519B"/>
    <w:rsid w:val="005031D5"/>
    <w:rsid w:val="005211D5"/>
    <w:rsid w:val="00524D0B"/>
    <w:rsid w:val="00557C58"/>
    <w:rsid w:val="00581ED3"/>
    <w:rsid w:val="006276A4"/>
    <w:rsid w:val="00660B8F"/>
    <w:rsid w:val="006613FD"/>
    <w:rsid w:val="00663740"/>
    <w:rsid w:val="006B3A6C"/>
    <w:rsid w:val="006B4963"/>
    <w:rsid w:val="006D0FFB"/>
    <w:rsid w:val="006D6140"/>
    <w:rsid w:val="006E4205"/>
    <w:rsid w:val="006F0475"/>
    <w:rsid w:val="006F0F7C"/>
    <w:rsid w:val="00740F18"/>
    <w:rsid w:val="007420A9"/>
    <w:rsid w:val="007672C0"/>
    <w:rsid w:val="007B78E3"/>
    <w:rsid w:val="007D25E9"/>
    <w:rsid w:val="007E534C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C65B5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D0CE5-ABDD-41D6-8A4D-0507CF96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9</cp:revision>
  <cp:lastPrinted>2018-03-14T12:32:00Z</cp:lastPrinted>
  <dcterms:created xsi:type="dcterms:W3CDTF">2020-06-05T11:50:00Z</dcterms:created>
  <dcterms:modified xsi:type="dcterms:W3CDTF">2023-08-18T05:59:00Z</dcterms:modified>
</cp:coreProperties>
</file>