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43D" w:rsidRDefault="0040143D" w:rsidP="0040143D">
      <w:pPr>
        <w:pStyle w:val="Bezodstpw"/>
        <w:rPr>
          <w:rFonts w:ascii="Bookman Old Style" w:hAnsi="Bookman Old Style" w:cs="Times New Roman"/>
          <w:sz w:val="24"/>
          <w:szCs w:val="24"/>
        </w:rPr>
      </w:pPr>
    </w:p>
    <w:p w:rsidR="00C7327A" w:rsidRDefault="0040143D" w:rsidP="00C7327A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Tytuł operacji</w:t>
      </w:r>
      <w:r w:rsidR="00954EC6">
        <w:rPr>
          <w:rFonts w:ascii="Times New Roman" w:hAnsi="Times New Roman" w:cs="Times New Roman"/>
          <w:sz w:val="24"/>
          <w:szCs w:val="24"/>
        </w:rPr>
        <w:t xml:space="preserve">: </w:t>
      </w:r>
      <w:r w:rsidR="00C7327A" w:rsidRPr="00C7327A">
        <w:rPr>
          <w:rFonts w:ascii="Times New Roman" w:hAnsi="Times New Roman" w:cs="Times New Roman"/>
          <w:b/>
          <w:sz w:val="24"/>
          <w:szCs w:val="24"/>
        </w:rPr>
        <w:t>"CELUJĄC OBIEKTYWEM"- nowa jakość w usługach fotograficznych</w:t>
      </w:r>
    </w:p>
    <w:p w:rsidR="00147B34" w:rsidRDefault="00C7327A" w:rsidP="00C7327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C732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46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7327A">
        <w:rPr>
          <w:rFonts w:ascii="Times New Roman" w:hAnsi="Times New Roman" w:cs="Times New Roman"/>
          <w:b/>
          <w:sz w:val="24"/>
          <w:szCs w:val="24"/>
        </w:rPr>
        <w:t xml:space="preserve">na terenie LGD – Karol </w:t>
      </w:r>
      <w:proofErr w:type="spellStart"/>
      <w:r w:rsidRPr="00C7327A">
        <w:rPr>
          <w:rFonts w:ascii="Times New Roman" w:hAnsi="Times New Roman" w:cs="Times New Roman"/>
          <w:b/>
          <w:sz w:val="24"/>
          <w:szCs w:val="24"/>
        </w:rPr>
        <w:t>Habet</w:t>
      </w:r>
      <w:proofErr w:type="spellEnd"/>
    </w:p>
    <w:p w:rsidR="00E9120B" w:rsidRDefault="00E9120B" w:rsidP="00E9120B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</w:p>
    <w:p w:rsidR="003D7E39" w:rsidRDefault="0040143D" w:rsidP="00617673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Numer wniosku:</w:t>
      </w:r>
      <w:r w:rsidR="00953479">
        <w:rPr>
          <w:rFonts w:ascii="Times New Roman" w:hAnsi="Times New Roman" w:cs="Times New Roman"/>
          <w:sz w:val="24"/>
          <w:szCs w:val="24"/>
        </w:rPr>
        <w:t xml:space="preserve"> </w:t>
      </w:r>
      <w:r w:rsidR="00EB2F26">
        <w:rPr>
          <w:rFonts w:ascii="Times New Roman" w:hAnsi="Times New Roman" w:cs="Times New Roman"/>
          <w:sz w:val="24"/>
          <w:szCs w:val="24"/>
        </w:rPr>
        <w:t>9</w:t>
      </w:r>
      <w:r w:rsidR="003D7E39">
        <w:rPr>
          <w:rFonts w:ascii="Times New Roman" w:hAnsi="Times New Roman" w:cs="Times New Roman"/>
          <w:sz w:val="24"/>
          <w:szCs w:val="24"/>
        </w:rPr>
        <w:t xml:space="preserve">/PP/2016 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 xml:space="preserve">Kwota dofinansowania: </w:t>
      </w:r>
      <w:r w:rsidR="003D7E39">
        <w:rPr>
          <w:rFonts w:ascii="Times New Roman" w:hAnsi="Times New Roman" w:cs="Times New Roman"/>
          <w:sz w:val="24"/>
          <w:szCs w:val="24"/>
        </w:rPr>
        <w:t xml:space="preserve">    </w:t>
      </w:r>
      <w:r w:rsidR="003D7E39" w:rsidRPr="003D7E39">
        <w:rPr>
          <w:rFonts w:ascii="Times New Roman" w:hAnsi="Times New Roman" w:cs="Times New Roman"/>
          <w:sz w:val="24"/>
          <w:szCs w:val="24"/>
        </w:rPr>
        <w:t>50.000 zł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C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el ogólny LSR: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Poprawa sytuacji na lokalnym rynku pracy.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40143D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Cel szczegółowy: </w:t>
      </w: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</w:t>
      </w:r>
      <w:r w:rsidRPr="003D7E39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Tworzenie i rozwój przedsiębiorczości.</w:t>
      </w: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</w:p>
    <w:p w:rsidR="003D7E39" w:rsidRDefault="003D7E39" w:rsidP="0040143D">
      <w:pPr>
        <w:pStyle w:val="Bezodstpw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Wskaźnik:               Liczba zrealizowanych operacji polegających na utworzeniu nowego</w:t>
      </w:r>
    </w:p>
    <w:p w:rsidR="003D7E39" w:rsidRPr="003D7E39" w:rsidRDefault="003D7E39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 xml:space="preserve">                                przedsiębiorstwa</w:t>
      </w:r>
    </w:p>
    <w:p w:rsidR="0040143D" w:rsidRPr="003D7E39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40143D" w:rsidRPr="003D7E39" w:rsidRDefault="0040143D" w:rsidP="0040143D">
      <w:pPr>
        <w:pStyle w:val="Bezodstpw"/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40143D" w:rsidRDefault="0040143D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3D7E39">
        <w:rPr>
          <w:rFonts w:ascii="Times New Roman" w:hAnsi="Times New Roman" w:cs="Times New Roman"/>
          <w:sz w:val="24"/>
          <w:szCs w:val="24"/>
        </w:rPr>
        <w:t>Opis operacji:</w:t>
      </w:r>
    </w:p>
    <w:p w:rsidR="0052752A" w:rsidRDefault="0052752A" w:rsidP="004014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2752A" w:rsidRPr="003D7E39" w:rsidRDefault="0052752A" w:rsidP="007C4A5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Operacja polegała na otwarciu zakładu fotograficznego</w:t>
      </w:r>
      <w:r w:rsidR="00D74906">
        <w:rPr>
          <w:rFonts w:ascii="Times New Roman" w:hAnsi="Times New Roman" w:cs="Times New Roman"/>
          <w:sz w:val="24"/>
          <w:szCs w:val="24"/>
        </w:rPr>
        <w:t xml:space="preserve"> oferującego szeroki zakres usług.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4906">
        <w:rPr>
          <w:rFonts w:ascii="Times New Roman" w:hAnsi="Times New Roman" w:cs="Times New Roman"/>
          <w:sz w:val="24"/>
          <w:szCs w:val="24"/>
        </w:rPr>
        <w:t xml:space="preserve">W ramach otrzymanych środków </w:t>
      </w:r>
      <w:r>
        <w:rPr>
          <w:rFonts w:ascii="Times New Roman" w:hAnsi="Times New Roman" w:cs="Times New Roman"/>
          <w:sz w:val="24"/>
          <w:szCs w:val="24"/>
        </w:rPr>
        <w:t xml:space="preserve">zakupiono: komputer z wyposażeniem i oprogramowaniem, lustrzankę cyfrową Nikon D610 body, lustrzankę cyfrową Nikon D750 body, wielofunkcyjny pojemnik na baterie MB-D16, akumulator Nikon EN-EL15, obiektyw Nikon AF-S 24-7mm f/2.8G ED, plecak specjalistyczny, statyw </w:t>
      </w:r>
      <w:proofErr w:type="spellStart"/>
      <w:r>
        <w:rPr>
          <w:rFonts w:ascii="Times New Roman" w:hAnsi="Times New Roman" w:cs="Times New Roman"/>
          <w:sz w:val="24"/>
          <w:szCs w:val="24"/>
        </w:rPr>
        <w:t>Manfrotto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lampę błyskową Nikon SB-5000, obiektyw Sigma 85mm f/1 EX DG HSM Nikon, obiektyw </w:t>
      </w:r>
      <w:proofErr w:type="spellStart"/>
      <w:r>
        <w:rPr>
          <w:rFonts w:ascii="Times New Roman" w:hAnsi="Times New Roman" w:cs="Times New Roman"/>
          <w:sz w:val="24"/>
          <w:szCs w:val="24"/>
        </w:rPr>
        <w:t>Tamron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 15-30 2.8 Di VC USD Nikon, dwie karty pamięci, Filtr </w:t>
      </w:r>
      <w:proofErr w:type="spellStart"/>
      <w:r>
        <w:rPr>
          <w:rFonts w:ascii="Times New Roman" w:hAnsi="Times New Roman" w:cs="Times New Roman"/>
          <w:sz w:val="24"/>
          <w:szCs w:val="24"/>
        </w:rPr>
        <w:t>Kenko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UV, dwie </w:t>
      </w:r>
      <w:proofErr w:type="spellStart"/>
      <w:r>
        <w:rPr>
          <w:rFonts w:ascii="Times New Roman" w:hAnsi="Times New Roman" w:cs="Times New Roman"/>
          <w:sz w:val="24"/>
          <w:szCs w:val="24"/>
        </w:rPr>
        <w:t>Powerlux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Blenda 5w1, </w:t>
      </w:r>
      <w:proofErr w:type="spellStart"/>
      <w:r>
        <w:rPr>
          <w:rFonts w:ascii="Times New Roman" w:hAnsi="Times New Roman" w:cs="Times New Roman"/>
          <w:sz w:val="24"/>
          <w:szCs w:val="24"/>
        </w:rPr>
        <w:t>funsport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uchwyt do blend, </w:t>
      </w:r>
      <w:proofErr w:type="spellStart"/>
      <w:r>
        <w:rPr>
          <w:rFonts w:ascii="Times New Roman" w:hAnsi="Times New Roman" w:cs="Times New Roman"/>
          <w:sz w:val="24"/>
          <w:szCs w:val="24"/>
        </w:rPr>
        <w:t>Sandisk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Ultra Flair 32GB, Dysk twardy, zestaw zawieszania z poprzeczką teleskopową, dwa tła </w:t>
      </w:r>
      <w:proofErr w:type="spellStart"/>
      <w:r>
        <w:rPr>
          <w:rFonts w:ascii="Times New Roman" w:hAnsi="Times New Roman" w:cs="Times New Roman"/>
          <w:sz w:val="24"/>
          <w:szCs w:val="24"/>
        </w:rPr>
        <w:t>FreePower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0143D" w:rsidRPr="003D7E39" w:rsidRDefault="0040143D" w:rsidP="007C4A5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1A338C" w:rsidRDefault="001A338C" w:rsidP="007C4A52">
      <w:pPr>
        <w:jc w:val="both"/>
        <w:rPr>
          <w:sz w:val="24"/>
          <w:szCs w:val="24"/>
        </w:rPr>
      </w:pPr>
      <w:r w:rsidRPr="001A338C">
        <w:rPr>
          <w:sz w:val="24"/>
          <w:szCs w:val="24"/>
        </w:rPr>
        <w:t xml:space="preserve">. </w:t>
      </w:r>
    </w:p>
    <w:p w:rsidR="00356287" w:rsidRDefault="00356287" w:rsidP="001A338C">
      <w:pPr>
        <w:jc w:val="both"/>
        <w:rPr>
          <w:sz w:val="24"/>
          <w:szCs w:val="24"/>
        </w:rPr>
      </w:pPr>
      <w:r>
        <w:rPr>
          <w:sz w:val="24"/>
          <w:szCs w:val="24"/>
        </w:rPr>
        <w:t>Adres: Podstolice 3, 64-840 Budzyń</w:t>
      </w:r>
    </w:p>
    <w:p w:rsidR="00356287" w:rsidRDefault="00911186" w:rsidP="001A338C">
      <w:pPr>
        <w:jc w:val="both"/>
        <w:rPr>
          <w:sz w:val="24"/>
          <w:szCs w:val="24"/>
        </w:rPr>
      </w:pPr>
      <w:hyperlink r:id="rId8" w:history="1">
        <w:r w:rsidR="00356287">
          <w:rPr>
            <w:rStyle w:val="Hipercze"/>
          </w:rPr>
          <w:t>https://www.facebook.com/Celuj%C4%85c-obiektywem-1534723893253913/</w:t>
        </w:r>
      </w:hyperlink>
    </w:p>
    <w:p w:rsidR="003F6A2C" w:rsidRPr="001A338C" w:rsidRDefault="003F6A2C" w:rsidP="001A338C">
      <w:pPr>
        <w:jc w:val="both"/>
        <w:rPr>
          <w:sz w:val="24"/>
          <w:szCs w:val="24"/>
        </w:rPr>
      </w:pPr>
    </w:p>
    <w:p w:rsidR="00953479" w:rsidRDefault="001A338C" w:rsidP="00953479">
      <w:pPr>
        <w:rPr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531009"/>
            <wp:effectExtent l="19050" t="0" r="0" b="0"/>
            <wp:docPr id="4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3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906" w:rsidRDefault="00D74906" w:rsidP="00953479">
      <w:pPr>
        <w:rPr>
          <w:sz w:val="24"/>
          <w:szCs w:val="24"/>
        </w:rPr>
      </w:pPr>
    </w:p>
    <w:p w:rsidR="00D74906" w:rsidRDefault="00D74906" w:rsidP="00953479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0"/>
            <wp:docPr id="8" name="Obraz 8" descr="https://scontent.fpoz1-1.fna.fbcdn.net/v/t1.15752-9/101823120_985468505202315_1320019135698042880_n.jpg?_nc_cat=105&amp;_nc_sid=b96e70&amp;_nc_ohc=4Efo2YZRB3sAX9okdkH&amp;_nc_ht=scontent.fpoz1-1.fna&amp;oh=234d7b8735e979918b543349c98687f7&amp;oe=5EFF1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oz1-1.fna.fbcdn.net/v/t1.15752-9/101823120_985468505202315_1320019135698042880_n.jpg?_nc_cat=105&amp;_nc_sid=b96e70&amp;_nc_ohc=4Efo2YZRB3sAX9okdkH&amp;_nc_ht=scontent.fpoz1-1.fna&amp;oh=234d7b8735e979918b543349c98687f7&amp;oe=5EFF178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06" w:rsidRDefault="00D74906" w:rsidP="00953479">
      <w:pPr>
        <w:rPr>
          <w:sz w:val="24"/>
          <w:szCs w:val="24"/>
        </w:rPr>
      </w:pPr>
    </w:p>
    <w:p w:rsidR="00D74906" w:rsidRDefault="00D74906" w:rsidP="00953479">
      <w:pPr>
        <w:rPr>
          <w:sz w:val="24"/>
          <w:szCs w:val="24"/>
        </w:rPr>
      </w:pPr>
    </w:p>
    <w:p w:rsidR="00953479" w:rsidRDefault="00953479" w:rsidP="00953479">
      <w:pPr>
        <w:rPr>
          <w:sz w:val="24"/>
          <w:szCs w:val="24"/>
        </w:rPr>
      </w:pPr>
    </w:p>
    <w:p w:rsidR="00D74906" w:rsidRDefault="00D74906" w:rsidP="00953479">
      <w:pPr>
        <w:rPr>
          <w:sz w:val="24"/>
          <w:szCs w:val="24"/>
        </w:rPr>
      </w:pPr>
      <w:r w:rsidRPr="00D74906">
        <w:rPr>
          <w:noProof/>
          <w:sz w:val="24"/>
          <w:szCs w:val="24"/>
          <w:lang w:eastAsia="pl-PL"/>
        </w:rPr>
        <w:drawing>
          <wp:inline distT="0" distB="0" distL="0" distR="0">
            <wp:extent cx="5181600" cy="3458617"/>
            <wp:effectExtent l="0" t="0" r="0" b="0"/>
            <wp:docPr id="9" name="Obraz 9" descr="C:\Users\Tatiana\Desktop\ZDJĘCIA PROJEKTÓW\2016\PODEJMOWANIE\Karol Habet\102291828_3191820247720857_4819850443175755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ZDJĘCIA PROJEKTÓW\2016\PODEJMOWANIE\Karol Habet\102291828_3191820247720857_481985044317575577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282" cy="34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06" w:rsidRDefault="00D74906" w:rsidP="00953479">
      <w:pPr>
        <w:rPr>
          <w:sz w:val="24"/>
          <w:szCs w:val="24"/>
        </w:rPr>
      </w:pPr>
    </w:p>
    <w:p w:rsidR="00D74906" w:rsidRDefault="00D74906" w:rsidP="00953479">
      <w:pPr>
        <w:rPr>
          <w:sz w:val="24"/>
          <w:szCs w:val="24"/>
        </w:rPr>
      </w:pPr>
      <w:r w:rsidRPr="00D74906">
        <w:rPr>
          <w:noProof/>
          <w:sz w:val="24"/>
          <w:szCs w:val="24"/>
          <w:lang w:eastAsia="pl-PL"/>
        </w:rPr>
        <w:drawing>
          <wp:inline distT="0" distB="0" distL="0" distR="0">
            <wp:extent cx="5257800" cy="3509479"/>
            <wp:effectExtent l="0" t="0" r="0" b="0"/>
            <wp:docPr id="10" name="Obraz 10" descr="C:\Users\Tatiana\Desktop\ZDJĘCIA PROJEKTÓW\2016\PODEJMOWANIE\Karol Habet\102396102_1304260683116700_8363463848404975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ZDJĘCIA PROJEKTÓW\2016\PODEJMOWANIE\Karol Habet\102396102_1304260683116700_8363463848404975616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10" cy="351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906" w:rsidRDefault="00D74906" w:rsidP="00953479">
      <w:pPr>
        <w:rPr>
          <w:sz w:val="24"/>
          <w:szCs w:val="24"/>
        </w:rPr>
      </w:pPr>
      <w:r w:rsidRPr="00D74906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5168"/>
            <wp:effectExtent l="0" t="0" r="0" b="0"/>
            <wp:docPr id="11" name="Obraz 11" descr="C:\Users\Tatiana\Desktop\ZDJĘCIA PROJEKTÓW\2016\PODEJMOWANIE\Karol Habet\102721436_637556486970845_166278048251904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ZDJĘCIA PROJEKTÓW\2016\PODEJMOWANIE\Karol Habet\102721436_637556486970845_166278048251904000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638" w:rsidRPr="00953479" w:rsidRDefault="00975638" w:rsidP="00953479">
      <w:pPr>
        <w:rPr>
          <w:sz w:val="24"/>
          <w:szCs w:val="24"/>
        </w:rPr>
      </w:pPr>
      <w:r w:rsidRPr="00975638">
        <w:rPr>
          <w:noProof/>
          <w:sz w:val="24"/>
          <w:szCs w:val="24"/>
          <w:lang w:eastAsia="pl-PL"/>
        </w:rPr>
        <w:drawing>
          <wp:inline distT="0" distB="0" distL="0" distR="0">
            <wp:extent cx="5760720" cy="3845168"/>
            <wp:effectExtent l="0" t="0" r="0" b="0"/>
            <wp:docPr id="12" name="Obraz 12" descr="C:\Users\Tatiana\Desktop\ZDJĘCIA PROJEKTÓW\2016\PODEJMOWANIE\Karol Habet\102396102_1163389760683606_655983702587945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ZDJĘCIA PROJEKTÓW\2016\PODEJMOWANIE\Karol Habet\102396102_1163389760683606_655983702587945779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1EE2" w:rsidRDefault="0052752A" w:rsidP="00901EE2">
      <w:pPr>
        <w:jc w:val="both"/>
        <w:rPr>
          <w:color w:val="1D2129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7BAF07A5" wp14:editId="04C54479">
            <wp:extent cx="5760720" cy="3840480"/>
            <wp:effectExtent l="0" t="0" r="0" b="0"/>
            <wp:docPr id="7" name="Obraz 7" descr="https://static.wbp.poznan.pl/img/Fotografia/IV-Wielkopolski-festiwal-Fotografii/chodziez/Chodziez-rzeczywistosc-a-iluzja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bp.poznan.pl/img/Fotografia/IV-Wielkopolski-festiwal-Fotografii/chodziez/Chodziez-rzeczywistosc-a-iluzja-2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901EE2" w:rsidRPr="00901EE2" w:rsidRDefault="00901EE2" w:rsidP="00901EE2">
      <w:pPr>
        <w:jc w:val="both"/>
        <w:rPr>
          <w:color w:val="1D2129"/>
          <w:sz w:val="24"/>
          <w:szCs w:val="24"/>
          <w:shd w:val="clear" w:color="auto" w:fill="FFFFFF"/>
        </w:rPr>
      </w:pPr>
    </w:p>
    <w:p w:rsidR="005211D5" w:rsidRDefault="005211D5" w:rsidP="002C682E"/>
    <w:p w:rsidR="00901EE2" w:rsidRDefault="00901EE2" w:rsidP="002C682E"/>
    <w:p w:rsidR="00901EE2" w:rsidRDefault="001A338C" w:rsidP="002C682E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Obraz 4" descr="Karol Habet „Rzeczywistość a iluzja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ol Habet „Rzeczywistość a iluzja”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38C" w:rsidRPr="003D7E39" w:rsidRDefault="001A338C" w:rsidP="002C682E"/>
    <w:sectPr w:rsidR="001A338C" w:rsidRPr="003D7E39" w:rsidSect="00B96289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1186" w:rsidRDefault="00911186" w:rsidP="00E23DC0">
      <w:pPr>
        <w:spacing w:after="0" w:line="240" w:lineRule="auto"/>
      </w:pPr>
      <w:r>
        <w:separator/>
      </w:r>
    </w:p>
  </w:endnote>
  <w:endnote w:type="continuationSeparator" w:id="0">
    <w:p w:rsidR="00911186" w:rsidRDefault="00911186" w:rsidP="00E23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0B" w:rsidRDefault="00524D0B" w:rsidP="00524D0B">
    <w:pPr>
      <w:pStyle w:val="Stopka"/>
    </w:pPr>
  </w:p>
  <w:p w:rsidR="00524D0B" w:rsidRDefault="00524D0B" w:rsidP="00524D0B">
    <w:pPr>
      <w:pStyle w:val="Stopka"/>
      <w:jc w:val="center"/>
    </w:pPr>
    <w:r>
      <w:t>Stowarzyszenie „Dolina Noteci”</w:t>
    </w:r>
  </w:p>
  <w:p w:rsidR="00524D0B" w:rsidRDefault="00524D0B" w:rsidP="00524D0B">
    <w:pPr>
      <w:pStyle w:val="Stopka"/>
      <w:jc w:val="center"/>
    </w:pPr>
    <w:r>
      <w:t>ul. Sienkiewicza 2</w:t>
    </w:r>
  </w:p>
  <w:p w:rsidR="00524D0B" w:rsidRDefault="00524D0B" w:rsidP="00524D0B">
    <w:pPr>
      <w:pStyle w:val="Stopka"/>
      <w:jc w:val="center"/>
    </w:pPr>
    <w:r>
      <w:t>64-800 Chodzież</w:t>
    </w:r>
  </w:p>
  <w:p w:rsidR="00D879E2" w:rsidRDefault="00524D0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-299720</wp:posOffset>
          </wp:positionV>
          <wp:extent cx="408305" cy="51181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1186" w:rsidRDefault="00911186" w:rsidP="00E23DC0">
      <w:pPr>
        <w:spacing w:after="0" w:line="240" w:lineRule="auto"/>
      </w:pPr>
      <w:r>
        <w:separator/>
      </w:r>
    </w:p>
  </w:footnote>
  <w:footnote w:type="continuationSeparator" w:id="0">
    <w:p w:rsidR="00911186" w:rsidRDefault="00911186" w:rsidP="00E23D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9E2" w:rsidRPr="00644EA3" w:rsidRDefault="00524D0B" w:rsidP="00D879E2">
    <w:pPr>
      <w:tabs>
        <w:tab w:val="left" w:pos="708"/>
      </w:tabs>
      <w:suppressAutoHyphens/>
      <w:jc w:val="both"/>
      <w:rPr>
        <w:sz w:val="24"/>
        <w:szCs w:val="24"/>
        <w:lang w:eastAsia="zh-CN"/>
      </w:rPr>
    </w:pPr>
    <w:r w:rsidRPr="00B2757F">
      <w:rPr>
        <w:noProof/>
        <w:sz w:val="24"/>
        <w:szCs w:val="24"/>
        <w:lang w:eastAsia="pl-PL"/>
      </w:rPr>
      <w:drawing>
        <wp:inline distT="0" distB="0" distL="0" distR="0">
          <wp:extent cx="661307" cy="514350"/>
          <wp:effectExtent l="0" t="0" r="5715" b="0"/>
          <wp:docPr id="2049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" name="Obraz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077" cy="51806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47104" cy="540000"/>
          <wp:effectExtent l="0" t="0" r="5715" b="0"/>
          <wp:docPr id="2" name="Obraz 2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pis: A description...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104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            </w:t>
    </w:r>
    <w:r w:rsidR="00D879E2" w:rsidRPr="00644EA3">
      <w:rPr>
        <w:sz w:val="24"/>
        <w:szCs w:val="24"/>
        <w:lang w:eastAsia="zh-CN"/>
      </w:rPr>
      <w:t xml:space="preserve">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558800" cy="558800"/>
          <wp:effectExtent l="0" t="0" r="0" b="0"/>
          <wp:docPr id="3" name="Obraz 3" descr="Opis: 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Opis: A description...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059" cy="5590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879E2">
      <w:rPr>
        <w:sz w:val="24"/>
        <w:szCs w:val="24"/>
        <w:lang w:eastAsia="zh-CN"/>
      </w:rPr>
      <w:t xml:space="preserve">             </w:t>
    </w:r>
    <w:r w:rsidR="00D879E2" w:rsidRPr="00644EA3">
      <w:rPr>
        <w:sz w:val="24"/>
        <w:szCs w:val="24"/>
        <w:lang w:eastAsia="zh-CN"/>
      </w:rPr>
      <w:t xml:space="preserve"> </w:t>
    </w:r>
    <w:r w:rsidR="00D879E2">
      <w:rPr>
        <w:sz w:val="24"/>
        <w:szCs w:val="24"/>
        <w:lang w:eastAsia="zh-CN"/>
      </w:rPr>
      <w:t xml:space="preserve">  </w:t>
    </w:r>
    <w:r w:rsidR="00D879E2" w:rsidRPr="00644EA3">
      <w:rPr>
        <w:sz w:val="24"/>
        <w:szCs w:val="24"/>
        <w:lang w:eastAsia="zh-CN"/>
      </w:rPr>
      <w:t xml:space="preserve">      </w:t>
    </w:r>
    <w:r w:rsidR="00D879E2">
      <w:rPr>
        <w:noProof/>
        <w:sz w:val="24"/>
        <w:szCs w:val="24"/>
        <w:lang w:eastAsia="pl-PL"/>
      </w:rPr>
      <w:drawing>
        <wp:inline distT="0" distB="0" distL="0" distR="0">
          <wp:extent cx="975283" cy="638175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row-2014-2020-logo-kolor_0 (1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08" cy="6648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79E2" w:rsidRDefault="00261F2A">
    <w:pPr>
      <w:pStyle w:val="Nagwek"/>
    </w:pPr>
    <w:r w:rsidRPr="00261F2A">
      <w:rPr>
        <w:sz w:val="20"/>
        <w:szCs w:val="20"/>
      </w:rPr>
      <w:t>„Europejski Fundusz Rolny na rzecz Rozwoju Obszarów Wiejskich: Europa inwestująca w obszary wiejskie</w:t>
    </w:r>
    <w:r>
      <w:t>”</w:t>
    </w:r>
  </w:p>
  <w:p w:rsidR="00D879E2" w:rsidRDefault="00D879E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</w:abstractNum>
  <w:abstractNum w:abstractNumId="6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4"/>
        <w:szCs w:val="24"/>
      </w:rPr>
    </w:lvl>
  </w:abstractNum>
  <w:abstractNum w:abstractNumId="8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2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</w:rPr>
    </w:lvl>
  </w:abstractNum>
  <w:abstractNum w:abstractNumId="10" w15:restartNumberingAfterBreak="0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000000E"/>
    <w:multiLevelType w:val="multi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000000F"/>
    <w:multiLevelType w:val="singleLevel"/>
    <w:tmpl w:val="0000000F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 w15:restartNumberingAfterBreak="0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 w15:restartNumberingAfterBreak="0">
    <w:nsid w:val="00000011"/>
    <w:multiLevelType w:val="single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5" w15:restartNumberingAfterBreak="0">
    <w:nsid w:val="00000012"/>
    <w:multiLevelType w:val="singleLevel"/>
    <w:tmpl w:val="00000012"/>
    <w:name w:val="WW8Num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 w15:restartNumberingAfterBreak="0">
    <w:nsid w:val="00000013"/>
    <w:multiLevelType w:val="singleLevel"/>
    <w:tmpl w:val="00000013"/>
    <w:name w:val="WW8Num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7" w15:restartNumberingAfterBreak="0">
    <w:nsid w:val="00000014"/>
    <w:multiLevelType w:val="single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8" w15:restartNumberingAfterBreak="0">
    <w:nsid w:val="18802D1E"/>
    <w:multiLevelType w:val="hybridMultilevel"/>
    <w:tmpl w:val="A1E6795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6935BE"/>
    <w:multiLevelType w:val="hybridMultilevel"/>
    <w:tmpl w:val="9BEE6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C927D3"/>
    <w:multiLevelType w:val="hybridMultilevel"/>
    <w:tmpl w:val="EB48C0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6ECF"/>
    <w:rsid w:val="00051131"/>
    <w:rsid w:val="00072406"/>
    <w:rsid w:val="00093F24"/>
    <w:rsid w:val="001116AF"/>
    <w:rsid w:val="00147B34"/>
    <w:rsid w:val="00157626"/>
    <w:rsid w:val="00185E2C"/>
    <w:rsid w:val="0019525B"/>
    <w:rsid w:val="001A338C"/>
    <w:rsid w:val="001A6238"/>
    <w:rsid w:val="001B002F"/>
    <w:rsid w:val="00210EE1"/>
    <w:rsid w:val="00252F66"/>
    <w:rsid w:val="00261F2A"/>
    <w:rsid w:val="002643C0"/>
    <w:rsid w:val="002B2FF8"/>
    <w:rsid w:val="002B6F3B"/>
    <w:rsid w:val="002B74F8"/>
    <w:rsid w:val="002C682E"/>
    <w:rsid w:val="0030630A"/>
    <w:rsid w:val="00344FFA"/>
    <w:rsid w:val="00356287"/>
    <w:rsid w:val="003D7E39"/>
    <w:rsid w:val="003F6A2C"/>
    <w:rsid w:val="0040143D"/>
    <w:rsid w:val="00411DC4"/>
    <w:rsid w:val="004F4615"/>
    <w:rsid w:val="005211D5"/>
    <w:rsid w:val="00524D0B"/>
    <w:rsid w:val="0052752A"/>
    <w:rsid w:val="005356CE"/>
    <w:rsid w:val="00557C58"/>
    <w:rsid w:val="005C5908"/>
    <w:rsid w:val="00617673"/>
    <w:rsid w:val="006276A4"/>
    <w:rsid w:val="00630B44"/>
    <w:rsid w:val="00660B8F"/>
    <w:rsid w:val="00660F07"/>
    <w:rsid w:val="00677EE2"/>
    <w:rsid w:val="006B4963"/>
    <w:rsid w:val="006D0408"/>
    <w:rsid w:val="006F0F7C"/>
    <w:rsid w:val="00740F18"/>
    <w:rsid w:val="007B78E3"/>
    <w:rsid w:val="007C4A52"/>
    <w:rsid w:val="007E534C"/>
    <w:rsid w:val="00901EE2"/>
    <w:rsid w:val="00911186"/>
    <w:rsid w:val="00921018"/>
    <w:rsid w:val="00953479"/>
    <w:rsid w:val="00954EC6"/>
    <w:rsid w:val="00971CB8"/>
    <w:rsid w:val="00975638"/>
    <w:rsid w:val="009A2B6A"/>
    <w:rsid w:val="009A6503"/>
    <w:rsid w:val="009B3FEC"/>
    <w:rsid w:val="009F1693"/>
    <w:rsid w:val="009F50CB"/>
    <w:rsid w:val="00A3749D"/>
    <w:rsid w:val="00AC11B7"/>
    <w:rsid w:val="00AF4313"/>
    <w:rsid w:val="00B63EDF"/>
    <w:rsid w:val="00B65732"/>
    <w:rsid w:val="00B9493A"/>
    <w:rsid w:val="00B96289"/>
    <w:rsid w:val="00B96ECF"/>
    <w:rsid w:val="00BD623A"/>
    <w:rsid w:val="00BE08AA"/>
    <w:rsid w:val="00BE1316"/>
    <w:rsid w:val="00BF5365"/>
    <w:rsid w:val="00C0418C"/>
    <w:rsid w:val="00C50FA3"/>
    <w:rsid w:val="00C60384"/>
    <w:rsid w:val="00C663A0"/>
    <w:rsid w:val="00C7327A"/>
    <w:rsid w:val="00C84DAB"/>
    <w:rsid w:val="00CE6EA6"/>
    <w:rsid w:val="00CF3608"/>
    <w:rsid w:val="00D0548C"/>
    <w:rsid w:val="00D27053"/>
    <w:rsid w:val="00D44D57"/>
    <w:rsid w:val="00D64F8B"/>
    <w:rsid w:val="00D74906"/>
    <w:rsid w:val="00D82960"/>
    <w:rsid w:val="00D879E2"/>
    <w:rsid w:val="00DE10C9"/>
    <w:rsid w:val="00DF7300"/>
    <w:rsid w:val="00E027EA"/>
    <w:rsid w:val="00E168EB"/>
    <w:rsid w:val="00E23DC0"/>
    <w:rsid w:val="00E27E29"/>
    <w:rsid w:val="00E84FEB"/>
    <w:rsid w:val="00E9120B"/>
    <w:rsid w:val="00E97D63"/>
    <w:rsid w:val="00EB2F26"/>
    <w:rsid w:val="00EB4278"/>
    <w:rsid w:val="00F1161B"/>
    <w:rsid w:val="00F178DD"/>
    <w:rsid w:val="00F511F1"/>
    <w:rsid w:val="00F76AD0"/>
    <w:rsid w:val="00FA651F"/>
    <w:rsid w:val="00FC1A6D"/>
    <w:rsid w:val="00FC4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FF7E0C2-0B5B-4C60-97FF-5C051B111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3D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23DC0"/>
  </w:style>
  <w:style w:type="paragraph" w:styleId="Stopka">
    <w:name w:val="footer"/>
    <w:basedOn w:val="Normalny"/>
    <w:link w:val="StopkaZnak"/>
    <w:uiPriority w:val="99"/>
    <w:unhideWhenUsed/>
    <w:rsid w:val="00E23D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3DC0"/>
  </w:style>
  <w:style w:type="paragraph" w:styleId="Akapitzlist">
    <w:name w:val="List Paragraph"/>
    <w:basedOn w:val="Normalny"/>
    <w:uiPriority w:val="34"/>
    <w:qFormat/>
    <w:rsid w:val="00E23DC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85E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5E2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211D5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211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11D5"/>
    <w:pPr>
      <w:spacing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11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11D5"/>
    <w:rPr>
      <w:rFonts w:asciiTheme="minorHAnsi" w:hAnsiTheme="minorHAnsi" w:cstheme="minorBidi"/>
      <w:b/>
      <w:bCs/>
      <w:sz w:val="20"/>
      <w:szCs w:val="20"/>
    </w:rPr>
  </w:style>
  <w:style w:type="paragraph" w:styleId="Bezodstpw">
    <w:name w:val="No Spacing"/>
    <w:uiPriority w:val="1"/>
    <w:qFormat/>
    <w:rsid w:val="005211D5"/>
    <w:pPr>
      <w:spacing w:after="0" w:line="240" w:lineRule="auto"/>
    </w:pPr>
    <w:rPr>
      <w:rFonts w:asciiTheme="minorHAnsi" w:hAnsiTheme="minorHAnsi" w:cstheme="minorBid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211D5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211D5"/>
    <w:rPr>
      <w:rFonts w:asciiTheme="minorHAnsi" w:hAnsiTheme="minorHAnsi" w:cstheme="minorBid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211D5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3562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7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Celuj%C4%85c-obiektywem-1534723893253913/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CFA88-79CA-4945-812B-4C5EEF11B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199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Tatiana</cp:lastModifiedBy>
  <cp:revision>13</cp:revision>
  <cp:lastPrinted>2018-03-14T12:32:00Z</cp:lastPrinted>
  <dcterms:created xsi:type="dcterms:W3CDTF">2020-05-13T11:57:00Z</dcterms:created>
  <dcterms:modified xsi:type="dcterms:W3CDTF">2020-06-04T10:16:00Z</dcterms:modified>
</cp:coreProperties>
</file>