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02A7B" w:rsidRDefault="0040143D" w:rsidP="00C02A7B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Pr="00964796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96479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964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2A7B" w:rsidRPr="00C02A7B">
        <w:rPr>
          <w:rFonts w:ascii="Times New Roman" w:hAnsi="Times New Roman"/>
          <w:b/>
          <w:sz w:val="24"/>
          <w:szCs w:val="24"/>
        </w:rPr>
        <w:t xml:space="preserve">Budowa domku na gospodarcze cele turystyczno-rekreacyjne w </w:t>
      </w:r>
    </w:p>
    <w:p w:rsidR="00C02A7B" w:rsidRDefault="00C02A7B" w:rsidP="00C02A7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Pr="00C02A7B">
        <w:rPr>
          <w:rFonts w:ascii="Times New Roman" w:hAnsi="Times New Roman"/>
          <w:b/>
          <w:sz w:val="24"/>
          <w:szCs w:val="24"/>
        </w:rPr>
        <w:t>ramach istniejącego siedliska zagrodowego w miejscowości Trojanka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bookmarkStart w:id="0" w:name="_GoBack"/>
      <w:bookmarkEnd w:id="0"/>
      <w:r w:rsidR="00F83E48">
        <w:rPr>
          <w:rFonts w:ascii="Times New Roman" w:hAnsi="Times New Roman" w:cs="Times New Roman"/>
          <w:b/>
          <w:sz w:val="24"/>
          <w:szCs w:val="24"/>
        </w:rPr>
        <w:t xml:space="preserve">– </w:t>
      </w:r>
    </w:p>
    <w:p w:rsidR="0040143D" w:rsidRPr="00403E3A" w:rsidRDefault="00C02A7B" w:rsidP="00C02A7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F83E48">
        <w:rPr>
          <w:rFonts w:ascii="Times New Roman" w:hAnsi="Times New Roman" w:cs="Times New Roman"/>
          <w:b/>
          <w:sz w:val="24"/>
          <w:szCs w:val="24"/>
        </w:rPr>
        <w:t>Marta Stokłosa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843AA1">
        <w:rPr>
          <w:rFonts w:ascii="Times New Roman" w:hAnsi="Times New Roman" w:cs="Times New Roman"/>
          <w:sz w:val="24"/>
          <w:szCs w:val="24"/>
        </w:rPr>
        <w:t xml:space="preserve">  </w:t>
      </w:r>
      <w:r w:rsidR="0092375F">
        <w:rPr>
          <w:rFonts w:ascii="Times New Roman" w:hAnsi="Times New Roman" w:cs="Times New Roman"/>
          <w:sz w:val="24"/>
          <w:szCs w:val="24"/>
        </w:rPr>
        <w:t>8</w:t>
      </w:r>
      <w:r w:rsidR="00403E3A">
        <w:rPr>
          <w:rFonts w:ascii="Times New Roman" w:hAnsi="Times New Roman" w:cs="Times New Roman"/>
          <w:sz w:val="24"/>
          <w:szCs w:val="24"/>
        </w:rPr>
        <w:t>/PR</w:t>
      </w:r>
      <w:r w:rsidR="0092375F">
        <w:rPr>
          <w:rFonts w:ascii="Times New Roman" w:hAnsi="Times New Roman" w:cs="Times New Roman"/>
          <w:sz w:val="24"/>
          <w:szCs w:val="24"/>
        </w:rPr>
        <w:t>/</w:t>
      </w:r>
      <w:r w:rsidR="003D7E39">
        <w:rPr>
          <w:rFonts w:ascii="Times New Roman" w:hAnsi="Times New Roman" w:cs="Times New Roman"/>
          <w:sz w:val="24"/>
          <w:szCs w:val="24"/>
        </w:rPr>
        <w:t xml:space="preserve">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6D0FFB">
        <w:rPr>
          <w:rFonts w:ascii="Times New Roman" w:hAnsi="Times New Roman" w:cs="Times New Roman"/>
          <w:sz w:val="24"/>
          <w:szCs w:val="24"/>
        </w:rPr>
        <w:t xml:space="preserve">300.000 </w:t>
      </w:r>
      <w:r w:rsidR="003D7E39" w:rsidRPr="003D7E39">
        <w:rPr>
          <w:rFonts w:ascii="Times New Roman" w:hAnsi="Times New Roman" w:cs="Times New Roman"/>
          <w:sz w:val="24"/>
          <w:szCs w:val="24"/>
        </w:rPr>
        <w:t>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Liczba zrealizowanych operacji polegających na </w:t>
      </w:r>
      <w:r w:rsidR="00403E3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rozwoju istniejącego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</w:t>
      </w:r>
      <w:r w:rsidR="0092375F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rzedsiębiorstwa</w:t>
      </w:r>
    </w:p>
    <w:p w:rsidR="0092375F" w:rsidRDefault="0092375F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92375F" w:rsidRPr="003D7E39" w:rsidRDefault="0092375F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92375F" w:rsidRDefault="0092375F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A1" w:rsidRDefault="00843AA1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C5167" w:rsidRDefault="00EC5167" w:rsidP="00AA4C4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 budowie drewnianego domu w miejscowości Trojanka w celach noclegowych. Obiekt przeznaczony jest na pobyt 8 osób w samodzielnie stojącym domku o powierzchni użytkowej ponad 135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. Jest to budynek całoroczny.  Realizacja operacji miała pozytywny wpływ na środowisko, ponieważ Beneficjent zbudował przydomową oczyszczalnię ścieków,</w:t>
      </w:r>
      <w:r w:rsidR="0092375F">
        <w:rPr>
          <w:rFonts w:ascii="Times New Roman" w:hAnsi="Times New Roman" w:cs="Times New Roman"/>
          <w:sz w:val="24"/>
          <w:szCs w:val="24"/>
        </w:rPr>
        <w:t xml:space="preserve"> kompostownik</w:t>
      </w:r>
      <w:r w:rsidR="00AA4C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do budowy domu użyto naturalnych materiałów. W obiekcie można również nabyć produkty lokalnych producentów</w:t>
      </w:r>
      <w:r w:rsidR="0092375F">
        <w:rPr>
          <w:rFonts w:ascii="Times New Roman" w:hAnsi="Times New Roman" w:cs="Times New Roman"/>
          <w:sz w:val="24"/>
          <w:szCs w:val="24"/>
        </w:rPr>
        <w:t xml:space="preserve">. </w:t>
      </w:r>
      <w:r w:rsidR="00AA4C47">
        <w:rPr>
          <w:rFonts w:ascii="Times New Roman" w:hAnsi="Times New Roman" w:cs="Times New Roman"/>
          <w:sz w:val="24"/>
          <w:szCs w:val="24"/>
        </w:rPr>
        <w:t>Beneficjent zatrudnił cztery osoby.</w:t>
      </w:r>
    </w:p>
    <w:p w:rsidR="0092375F" w:rsidRPr="00EC5167" w:rsidRDefault="0092375F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2375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7" name="Obraz 7" descr="C:\Users\Tatiana\Desktop\ZDJĘCIA PROJEKTÓW\2016\ROZWIJANIE\Marta Stokłosa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6\ROZWIJANIE\Marta Stokłosa\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5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00575" cy="3448579"/>
            <wp:effectExtent l="0" t="0" r="0" b="0"/>
            <wp:docPr id="4" name="Obraz 4" descr="C:\Users\Tatiana\Desktop\ZDJĘCIA PROJEKTÓW\2016\ROZWIJANIE\Marta Stokłos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6\ROZWIJANIE\Marta Stokłosa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762" cy="345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2375F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2375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00575" cy="3448579"/>
            <wp:effectExtent l="0" t="0" r="0" b="0"/>
            <wp:docPr id="5" name="Obraz 5" descr="C:\Users\Tatiana\Desktop\ZDJĘCIA PROJEKTÓW\2016\ROZWIJANIE\Marta Stokłos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6\ROZWIJANIE\Marta Stokłosa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62" cy="34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96" w:rsidRPr="003D7E39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2375F" w:rsidRDefault="0092375F" w:rsidP="002C682E">
      <w:r w:rsidRPr="0092375F">
        <w:rPr>
          <w:noProof/>
          <w:lang w:eastAsia="pl-PL"/>
        </w:rPr>
        <w:lastRenderedPageBreak/>
        <w:drawing>
          <wp:inline distT="0" distB="0" distL="0" distR="0">
            <wp:extent cx="4419600" cy="3312921"/>
            <wp:effectExtent l="0" t="0" r="0" b="0"/>
            <wp:docPr id="10" name="Obraz 10" descr="C:\Users\Tatiana\Desktop\ZDJĘCIA PROJEKTÓW\2016\ROZWIJANIE\Marta Stokłos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6\ROZWIJANIE\Marta Stokłosa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667" cy="331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5F" w:rsidRDefault="0092375F" w:rsidP="002C682E">
      <w:r w:rsidRPr="0092375F">
        <w:rPr>
          <w:noProof/>
          <w:lang w:eastAsia="pl-PL"/>
        </w:rPr>
        <w:drawing>
          <wp:inline distT="0" distB="0" distL="0" distR="0">
            <wp:extent cx="4429125" cy="3320061"/>
            <wp:effectExtent l="0" t="0" r="0" b="0"/>
            <wp:docPr id="9" name="Obraz 9" descr="C:\Users\Tatiana\Desktop\ZDJĘCIA PROJEKTÓW\2016\ROZWIJANIE\Marta Stokłos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6\ROZWIJANIE\Marta Stokłosa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32" cy="334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Default="0092375F" w:rsidP="002C682E">
      <w:r w:rsidRPr="0092375F">
        <w:rPr>
          <w:noProof/>
          <w:lang w:eastAsia="pl-PL"/>
        </w:rPr>
        <w:lastRenderedPageBreak/>
        <w:drawing>
          <wp:inline distT="0" distB="0" distL="0" distR="0">
            <wp:extent cx="4587875" cy="3439057"/>
            <wp:effectExtent l="0" t="0" r="0" b="0"/>
            <wp:docPr id="8" name="Obraz 8" descr="C:\Users\Tatiana\Desktop\ZDJĘCIA PROJEKTÓW\2016\ROZWIJANIE\Marta Stokłos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6\ROZWIJANIE\Marta Stokłosa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00" cy="346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5F" w:rsidRDefault="0092375F" w:rsidP="002C682E">
      <w:r w:rsidRPr="0092375F">
        <w:rPr>
          <w:noProof/>
          <w:lang w:eastAsia="pl-PL"/>
        </w:rPr>
        <w:drawing>
          <wp:inline distT="0" distB="0" distL="0" distR="0" wp14:anchorId="76279590" wp14:editId="67A1A568">
            <wp:extent cx="4650696" cy="3486150"/>
            <wp:effectExtent l="0" t="0" r="0" b="0"/>
            <wp:docPr id="11" name="Obraz 11" descr="C:\Users\Tatiana\Desktop\ZDJĘCIA PROJEKTÓW\2016\ROZWIJANIE\Marta Stokłos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ZDJĘCIA PROJEKTÓW\2016\ROZWIJANIE\Marta Stokłosa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92" cy="349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5F" w:rsidRDefault="0092375F" w:rsidP="002C682E">
      <w:r w:rsidRPr="0092375F">
        <w:rPr>
          <w:noProof/>
          <w:lang w:eastAsia="pl-PL"/>
        </w:rPr>
        <w:lastRenderedPageBreak/>
        <w:drawing>
          <wp:inline distT="0" distB="0" distL="0" distR="0">
            <wp:extent cx="5150644" cy="6867525"/>
            <wp:effectExtent l="0" t="0" r="0" b="0"/>
            <wp:docPr id="13" name="Obraz 13" descr="C:\Users\Tatiana\Desktop\ZDJĘCIA PROJEKTÓW\2016\ROZWIJANIE\Marta Stokłos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ZDJĘCIA PROJEKTÓW\2016\ROZWIJANIE\Marta Stokłosa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92" cy="68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5F">
        <w:rPr>
          <w:noProof/>
          <w:lang w:eastAsia="pl-PL"/>
        </w:rPr>
        <w:lastRenderedPageBreak/>
        <w:drawing>
          <wp:inline distT="0" distB="0" distL="0" distR="0">
            <wp:extent cx="4781550" cy="3584238"/>
            <wp:effectExtent l="0" t="0" r="0" b="0"/>
            <wp:docPr id="12" name="Obraz 12" descr="C:\Users\Tatiana\Desktop\ZDJĘCIA PROJEKTÓW\2016\ROZWIJANIE\Marta Stokłos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ZDJĘCIA PROJEKTÓW\2016\ROZWIJANIE\Marta Stokłosa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72" cy="359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5F" w:rsidRDefault="0092375F" w:rsidP="002C682E">
      <w:r w:rsidRPr="0092375F">
        <w:rPr>
          <w:noProof/>
          <w:lang w:eastAsia="pl-PL"/>
        </w:rPr>
        <w:drawing>
          <wp:inline distT="0" distB="0" distL="0" distR="0">
            <wp:extent cx="4813300" cy="3609975"/>
            <wp:effectExtent l="0" t="0" r="0" b="0"/>
            <wp:docPr id="14" name="Obraz 14" descr="C:\Users\Tatiana\Desktop\ZDJĘCIA PROJEKTÓW\2016\ROZWIJANIE\Marta Stokłosa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ZDJĘCIA PROJEKTÓW\2016\ROZWIJANIE\Marta Stokłosa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63" cy="361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47" w:rsidRDefault="00AA4C47" w:rsidP="002C682E"/>
    <w:p w:rsidR="00AA4C47" w:rsidRDefault="00AA4C47" w:rsidP="002C682E">
      <w:r w:rsidRPr="00AA4C47"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895350" y="1524000"/>
            <wp:positionH relativeFrom="column">
              <wp:align>left</wp:align>
            </wp:positionH>
            <wp:positionV relativeFrom="paragraph">
              <wp:align>top</wp:align>
            </wp:positionV>
            <wp:extent cx="5443538" cy="7258050"/>
            <wp:effectExtent l="0" t="0" r="0" b="0"/>
            <wp:wrapSquare wrapText="bothSides"/>
            <wp:docPr id="15" name="Obraz 15" descr="C:\Users\Tatiana\Desktop\ZDJĘCIA PROJEKTÓW\2016\ROZWIJANIE\Marta Stokłosa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ZDJĘCIA PROJEKTÓW\2016\ROZWIJANIE\Marta Stokłosa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38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A4C47" w:rsidRPr="003D7E39" w:rsidRDefault="00AA4C47" w:rsidP="002C682E">
      <w:r w:rsidRPr="00AA4C47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Obraz 17" descr="C:\Users\Tatiana\Desktop\ZDJĘCIA PROJEKTÓW\2016\ROZWIJANIE\Marta Stokłosa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iana\Desktop\ZDJĘCIA PROJEKTÓW\2016\ROZWIJANIE\Marta Stokłosa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C47" w:rsidRPr="003D7E39" w:rsidSect="00B96289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43A" w:rsidRDefault="005D143A" w:rsidP="00E23DC0">
      <w:pPr>
        <w:spacing w:after="0" w:line="240" w:lineRule="auto"/>
      </w:pPr>
      <w:r>
        <w:separator/>
      </w:r>
    </w:p>
  </w:endnote>
  <w:endnote w:type="continuationSeparator" w:id="0">
    <w:p w:rsidR="005D143A" w:rsidRDefault="005D143A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43A" w:rsidRDefault="005D143A" w:rsidP="00E23DC0">
      <w:pPr>
        <w:spacing w:after="0" w:line="240" w:lineRule="auto"/>
      </w:pPr>
      <w:r>
        <w:separator/>
      </w:r>
    </w:p>
  </w:footnote>
  <w:footnote w:type="continuationSeparator" w:id="0">
    <w:p w:rsidR="005D143A" w:rsidRDefault="005D143A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51131"/>
    <w:rsid w:val="00072406"/>
    <w:rsid w:val="001116AF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03E3A"/>
    <w:rsid w:val="00411DC4"/>
    <w:rsid w:val="00430984"/>
    <w:rsid w:val="005031D5"/>
    <w:rsid w:val="005211D5"/>
    <w:rsid w:val="00524D0B"/>
    <w:rsid w:val="00557C58"/>
    <w:rsid w:val="005D143A"/>
    <w:rsid w:val="006276A4"/>
    <w:rsid w:val="00660B8F"/>
    <w:rsid w:val="006B4963"/>
    <w:rsid w:val="006D0FFB"/>
    <w:rsid w:val="006F0F7C"/>
    <w:rsid w:val="00740F18"/>
    <w:rsid w:val="007420A9"/>
    <w:rsid w:val="007B78E3"/>
    <w:rsid w:val="007D25E9"/>
    <w:rsid w:val="007E534C"/>
    <w:rsid w:val="00843AA1"/>
    <w:rsid w:val="00901EE2"/>
    <w:rsid w:val="00921018"/>
    <w:rsid w:val="0092375F"/>
    <w:rsid w:val="00964796"/>
    <w:rsid w:val="00971CB8"/>
    <w:rsid w:val="009F1693"/>
    <w:rsid w:val="009F50CB"/>
    <w:rsid w:val="00A3749D"/>
    <w:rsid w:val="00AA4C47"/>
    <w:rsid w:val="00AF4313"/>
    <w:rsid w:val="00B63EDF"/>
    <w:rsid w:val="00B65732"/>
    <w:rsid w:val="00B96289"/>
    <w:rsid w:val="00B96ECF"/>
    <w:rsid w:val="00BD623A"/>
    <w:rsid w:val="00BE08AA"/>
    <w:rsid w:val="00BE1316"/>
    <w:rsid w:val="00BF5365"/>
    <w:rsid w:val="00C02A7B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F7300"/>
    <w:rsid w:val="00E23DC0"/>
    <w:rsid w:val="00EB4278"/>
    <w:rsid w:val="00EC5167"/>
    <w:rsid w:val="00F1161B"/>
    <w:rsid w:val="00F178DD"/>
    <w:rsid w:val="00F511F1"/>
    <w:rsid w:val="00F76AD0"/>
    <w:rsid w:val="00F83E48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0D8D598D-5685-427E-A9D2-84BD6C51C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D73A8-B43F-423E-91C8-D5A74FE79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159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4</cp:revision>
  <cp:lastPrinted>2018-03-14T12:32:00Z</cp:lastPrinted>
  <dcterms:created xsi:type="dcterms:W3CDTF">2020-05-13T10:47:00Z</dcterms:created>
  <dcterms:modified xsi:type="dcterms:W3CDTF">2020-06-02T12:23:00Z</dcterms:modified>
</cp:coreProperties>
</file>