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47B34" w:rsidRDefault="0040143D" w:rsidP="0061767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147B34">
        <w:rPr>
          <w:rFonts w:ascii="Times New Roman" w:hAnsi="Times New Roman" w:cs="Times New Roman"/>
          <w:b/>
          <w:sz w:val="24"/>
          <w:szCs w:val="24"/>
        </w:rPr>
        <w:t>Utworzenie nowego</w:t>
      </w:r>
      <w:r w:rsidR="00147B34" w:rsidRPr="00147B34">
        <w:rPr>
          <w:rFonts w:ascii="Times New Roman" w:hAnsi="Times New Roman" w:cs="Times New Roman"/>
          <w:b/>
          <w:sz w:val="24"/>
          <w:szCs w:val="24"/>
        </w:rPr>
        <w:t xml:space="preserve"> usługowego podmiotu gospodarczego na terenie LGD </w:t>
      </w:r>
    </w:p>
    <w:p w:rsidR="00147B34" w:rsidRDefault="00147B34" w:rsidP="0061767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147B34">
        <w:rPr>
          <w:rFonts w:ascii="Times New Roman" w:hAnsi="Times New Roman" w:cs="Times New Roman"/>
          <w:b/>
          <w:sz w:val="24"/>
          <w:szCs w:val="24"/>
        </w:rPr>
        <w:t>Dolina Noteci, p</w:t>
      </w:r>
      <w:r>
        <w:rPr>
          <w:rFonts w:ascii="Times New Roman" w:hAnsi="Times New Roman" w:cs="Times New Roman"/>
          <w:b/>
          <w:sz w:val="24"/>
          <w:szCs w:val="24"/>
        </w:rPr>
        <w:t>oprzez zakup innowacyjnego sprzę</w:t>
      </w:r>
      <w:r w:rsidRPr="00147B34">
        <w:rPr>
          <w:rFonts w:ascii="Times New Roman" w:hAnsi="Times New Roman" w:cs="Times New Roman"/>
          <w:b/>
          <w:sz w:val="24"/>
          <w:szCs w:val="24"/>
        </w:rPr>
        <w:t>tu.</w:t>
      </w:r>
      <w:r>
        <w:rPr>
          <w:rFonts w:ascii="Times New Roman" w:hAnsi="Times New Roman" w:cs="Times New Roman"/>
          <w:b/>
          <w:sz w:val="24"/>
          <w:szCs w:val="24"/>
        </w:rPr>
        <w:t xml:space="preserve">- Dobrochna </w:t>
      </w:r>
    </w:p>
    <w:p w:rsidR="00617673" w:rsidRDefault="00147B34" w:rsidP="0061767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5B5F0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Witucka</w:t>
      </w:r>
    </w:p>
    <w:p w:rsidR="00147B34" w:rsidRDefault="00147B34" w:rsidP="0061767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61767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AD518C">
        <w:rPr>
          <w:rFonts w:ascii="Times New Roman" w:hAnsi="Times New Roman" w:cs="Times New Roman"/>
          <w:sz w:val="24"/>
          <w:szCs w:val="24"/>
        </w:rPr>
        <w:t>7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3459C" w:rsidRDefault="00F3459C" w:rsidP="00953479">
      <w:pPr>
        <w:rPr>
          <w:rStyle w:val="Pogrubienie"/>
          <w:b w:val="0"/>
          <w:sz w:val="24"/>
          <w:szCs w:val="24"/>
          <w:shd w:val="clear" w:color="auto" w:fill="FFFFFF"/>
        </w:rPr>
      </w:pPr>
      <w:r>
        <w:rPr>
          <w:rStyle w:val="Pogrubienie"/>
          <w:b w:val="0"/>
          <w:sz w:val="24"/>
          <w:szCs w:val="24"/>
          <w:shd w:val="clear" w:color="auto" w:fill="FFFFFF"/>
        </w:rPr>
        <w:t xml:space="preserve">Operacja polegała na zakupie nowoczesnych, </w:t>
      </w:r>
      <w:proofErr w:type="spellStart"/>
      <w:r>
        <w:rPr>
          <w:rStyle w:val="Pogrubienie"/>
          <w:b w:val="0"/>
          <w:sz w:val="24"/>
          <w:szCs w:val="24"/>
          <w:shd w:val="clear" w:color="auto" w:fill="FFFFFF"/>
        </w:rPr>
        <w:t>eko</w:t>
      </w:r>
      <w:proofErr w:type="spellEnd"/>
      <w:r>
        <w:rPr>
          <w:rStyle w:val="Pogrubienie"/>
          <w:b w:val="0"/>
          <w:sz w:val="24"/>
          <w:szCs w:val="24"/>
          <w:shd w:val="clear" w:color="auto" w:fill="FFFFFF"/>
        </w:rPr>
        <w:t>-oszczędnych urządzeń i wyposażenia</w:t>
      </w:r>
      <w:r w:rsidR="001B0AC1">
        <w:rPr>
          <w:rStyle w:val="Pogrubienie"/>
          <w:b w:val="0"/>
          <w:sz w:val="24"/>
          <w:szCs w:val="24"/>
          <w:shd w:val="clear" w:color="auto" w:fill="FFFFFF"/>
        </w:rPr>
        <w:t>, tj.</w:t>
      </w:r>
      <w:r w:rsidR="00850CC0">
        <w:rPr>
          <w:rStyle w:val="Pogrubienie"/>
          <w:b w:val="0"/>
          <w:sz w:val="24"/>
          <w:szCs w:val="24"/>
          <w:shd w:val="clear" w:color="auto" w:fill="FFFFFF"/>
        </w:rPr>
        <w:t xml:space="preserve">: </w:t>
      </w:r>
      <w:proofErr w:type="spellStart"/>
      <w:r w:rsidR="001B0AC1">
        <w:rPr>
          <w:rStyle w:val="Pogrubienie"/>
          <w:b w:val="0"/>
          <w:sz w:val="24"/>
          <w:szCs w:val="24"/>
          <w:shd w:val="clear" w:color="auto" w:fill="FFFFFF"/>
        </w:rPr>
        <w:t>rajder</w:t>
      </w:r>
      <w:proofErr w:type="spellEnd"/>
      <w:r w:rsidR="001B0AC1">
        <w:rPr>
          <w:rStyle w:val="Pogrubienie"/>
          <w:b w:val="0"/>
          <w:sz w:val="24"/>
          <w:szCs w:val="24"/>
          <w:shd w:val="clear" w:color="auto" w:fill="FFFFFF"/>
        </w:rPr>
        <w:t xml:space="preserve"> do koszenia trawy (traktorek), pilarka spalinowa do drewna, kosiarka spalinowa do trawy, dmuchawa do liści, glebogryzarka, przyczepa transportowa, sekator na wysięgniku, łuparka o drewna, świder glebowy, zamiatarka spalinowa, rozdrabniacz gałęzi, myjka, generator prądu, odśnieżarka, pilarka akumulatorowa z ładowarką, nożyce do żywopłotu, kosa do trawy, hełm ochronny, rękawice ochronne, ubranie ochronne oraz program do projektowania ogrodów</w:t>
      </w:r>
      <w:r>
        <w:rPr>
          <w:rStyle w:val="Pogrubienie"/>
          <w:b w:val="0"/>
          <w:sz w:val="24"/>
          <w:szCs w:val="24"/>
          <w:shd w:val="clear" w:color="auto" w:fill="FFFFFF"/>
        </w:rPr>
        <w:t>.</w:t>
      </w:r>
      <w:r w:rsidR="001B0AC1">
        <w:rPr>
          <w:rStyle w:val="Pogrubienie"/>
          <w:b w:val="0"/>
          <w:sz w:val="24"/>
          <w:szCs w:val="24"/>
          <w:shd w:val="clear" w:color="auto" w:fill="FFFFFF"/>
        </w:rPr>
        <w:t xml:space="preserve"> W ramach dotacji Beneficjentka wzięła udział w szkoleniu z nowoczesnej aranżacji terenów zielonych.</w:t>
      </w:r>
    </w:p>
    <w:p w:rsidR="00FA5AEB" w:rsidRPr="00FA5AEB" w:rsidRDefault="00FA5AEB" w:rsidP="00953479">
      <w:pPr>
        <w:rPr>
          <w:sz w:val="24"/>
          <w:szCs w:val="24"/>
        </w:rPr>
      </w:pPr>
      <w:r w:rsidRPr="00FA5AEB">
        <w:rPr>
          <w:rStyle w:val="Pogrubienie"/>
          <w:b w:val="0"/>
          <w:sz w:val="24"/>
          <w:szCs w:val="24"/>
          <w:shd w:val="clear" w:color="auto" w:fill="FFFFFF"/>
        </w:rPr>
        <w:t xml:space="preserve">Platan Zakładanie i Pielęgnacja Ogrodów Dobrochna </w:t>
      </w:r>
      <w:r w:rsidRPr="00F3459C">
        <w:rPr>
          <w:rStyle w:val="Pogrubienie"/>
          <w:b w:val="0"/>
          <w:sz w:val="24"/>
          <w:szCs w:val="24"/>
          <w:shd w:val="clear" w:color="auto" w:fill="FFFFFF"/>
        </w:rPr>
        <w:t>Witucka</w:t>
      </w:r>
      <w:r w:rsidRPr="00F3459C">
        <w:rPr>
          <w:b/>
          <w:sz w:val="24"/>
          <w:szCs w:val="24"/>
          <w:shd w:val="clear" w:color="auto" w:fill="FFFFFF"/>
        </w:rPr>
        <w:t> </w:t>
      </w:r>
      <w:r w:rsidRPr="00FA5AEB">
        <w:rPr>
          <w:sz w:val="24"/>
          <w:szCs w:val="24"/>
          <w:shd w:val="clear" w:color="auto" w:fill="FFFFFF"/>
        </w:rPr>
        <w:t xml:space="preserve">to firma oferująca szereg usług </w:t>
      </w:r>
      <w:r>
        <w:rPr>
          <w:sz w:val="24"/>
          <w:szCs w:val="24"/>
          <w:shd w:val="clear" w:color="auto" w:fill="FFFFFF"/>
        </w:rPr>
        <w:t>ogrodniczych, tj.  projektowanie ogrodów, przycinanie krzewów, koszenie trawy, nawadnianie, pielęgnacja ogrodów, oświetlenie ogrodów, zakładanie i pielęgnacja trawników</w:t>
      </w:r>
      <w:r w:rsidR="00230512">
        <w:rPr>
          <w:sz w:val="24"/>
          <w:szCs w:val="24"/>
          <w:shd w:val="clear" w:color="auto" w:fill="FFFFFF"/>
        </w:rPr>
        <w:t>.</w:t>
      </w:r>
      <w:r>
        <w:rPr>
          <w:sz w:val="24"/>
          <w:szCs w:val="24"/>
          <w:shd w:val="clear" w:color="auto" w:fill="FFFFFF"/>
        </w:rPr>
        <w:t xml:space="preserve"> </w:t>
      </w:r>
    </w:p>
    <w:p w:rsidR="00953479" w:rsidRDefault="002B492A" w:rsidP="00953479">
      <w:pPr>
        <w:rPr>
          <w:sz w:val="24"/>
          <w:szCs w:val="24"/>
        </w:rPr>
      </w:pPr>
      <w:r>
        <w:rPr>
          <w:sz w:val="24"/>
          <w:szCs w:val="24"/>
        </w:rPr>
        <w:t>Adres: 64-800 Chodzież, Milcz 62</w:t>
      </w:r>
    </w:p>
    <w:p w:rsidR="00953479" w:rsidRPr="00953479" w:rsidRDefault="00953479" w:rsidP="00953479">
      <w:pPr>
        <w:rPr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5211D5" w:rsidRDefault="005211D5" w:rsidP="002C682E"/>
    <w:p w:rsidR="00901EE2" w:rsidRDefault="00901EE2" w:rsidP="002C682E"/>
    <w:p w:rsidR="00901EE2" w:rsidRDefault="00440C47" w:rsidP="002C682E">
      <w:r w:rsidRPr="00440C47">
        <w:rPr>
          <w:noProof/>
          <w:lang w:eastAsia="pl-PL"/>
        </w:rPr>
        <w:lastRenderedPageBreak/>
        <w:drawing>
          <wp:inline distT="0" distB="0" distL="0" distR="0">
            <wp:extent cx="6901815" cy="5176361"/>
            <wp:effectExtent l="0" t="857250" r="0" b="843915"/>
            <wp:docPr id="7" name="Obraz 7" descr="C:\Users\Tatiana\Desktop\ZDJĘCIA PROJEKTÓW\2016\PODEJMOWANIE\Dobrochna Wituc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6\PODEJMOWANIE\Dobrochna Wituck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3843" cy="51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35" w:rsidRDefault="00440C47" w:rsidP="002C682E">
      <w:pPr>
        <w:rPr>
          <w:noProof/>
          <w:lang w:eastAsia="pl-PL"/>
        </w:rPr>
      </w:pPr>
      <w:r w:rsidRPr="00440C47"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913765</wp:posOffset>
            </wp:positionV>
            <wp:extent cx="7303374" cy="5477531"/>
            <wp:effectExtent l="0" t="914400" r="0" b="885190"/>
            <wp:wrapSquare wrapText="bothSides"/>
            <wp:docPr id="10" name="Obraz 10" descr="C:\Users\Tatiana\Desktop\ZDJĘCIA PROJEKTÓW\2016\PODEJMOWANIE\Dobrochna Witucka\Dobrochna Wituc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ZDJĘCIA PROJEKTÓW\2016\PODEJMOWANIE\Dobrochna Witucka\Dobrochna Wituck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3374" cy="54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D35" w:rsidRDefault="00100D35" w:rsidP="002C682E">
      <w:pPr>
        <w:rPr>
          <w:noProof/>
          <w:lang w:eastAsia="pl-PL"/>
        </w:rPr>
      </w:pPr>
    </w:p>
    <w:p w:rsidR="00100D35" w:rsidRDefault="00440C47" w:rsidP="002C682E">
      <w:pPr>
        <w:rPr>
          <w:noProof/>
          <w:lang w:eastAsia="pl-PL"/>
        </w:rPr>
      </w:pPr>
      <w:r w:rsidRPr="00440C47">
        <w:rPr>
          <w:noProof/>
          <w:lang w:eastAsia="pl-PL"/>
        </w:rPr>
        <w:lastRenderedPageBreak/>
        <w:drawing>
          <wp:inline distT="0" distB="0" distL="0" distR="0">
            <wp:extent cx="6857789" cy="5143341"/>
            <wp:effectExtent l="0" t="857250" r="0" b="838835"/>
            <wp:docPr id="9" name="Obraz 9" descr="C:\Users\Tatiana\Desktop\ZDJĘCIA PROJEKTÓW\2016\PODEJMOWANIE\Dobrochna Witucka\Dobrochna Wituc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ZDJĘCIA PROJEKTÓW\2016\PODEJMOWANIE\Dobrochna Witucka\Dobrochna Wituck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7611" cy="51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35" w:rsidRDefault="00100D35" w:rsidP="002C682E">
      <w:pPr>
        <w:rPr>
          <w:noProof/>
          <w:lang w:eastAsia="pl-PL"/>
        </w:rPr>
      </w:pPr>
    </w:p>
    <w:p w:rsidR="00100D35" w:rsidRDefault="00100D35" w:rsidP="002C682E">
      <w:pPr>
        <w:rPr>
          <w:noProof/>
          <w:lang w:eastAsia="pl-PL"/>
        </w:rPr>
      </w:pPr>
    </w:p>
    <w:p w:rsidR="00100D35" w:rsidRDefault="00100D35" w:rsidP="002C682E">
      <w:pPr>
        <w:rPr>
          <w:noProof/>
          <w:lang w:eastAsia="pl-PL"/>
        </w:rPr>
      </w:pPr>
    </w:p>
    <w:p w:rsidR="00100D35" w:rsidRDefault="00100D35" w:rsidP="002C682E">
      <w:pPr>
        <w:rPr>
          <w:noProof/>
          <w:lang w:eastAsia="pl-PL"/>
        </w:rPr>
      </w:pPr>
      <w:bookmarkStart w:id="0" w:name="_GoBack"/>
      <w:r w:rsidRPr="00100D35">
        <w:rPr>
          <w:noProof/>
          <w:lang w:eastAsia="pl-PL"/>
        </w:rPr>
        <w:lastRenderedPageBreak/>
        <w:drawing>
          <wp:inline distT="0" distB="0" distL="0" distR="0">
            <wp:extent cx="6825615" cy="5119211"/>
            <wp:effectExtent l="0" t="857250" r="0" b="824865"/>
            <wp:docPr id="12" name="Obraz 12" descr="C:\Users\Tatiana\Desktop\ZDJĘCIA PROJEKTÓW\2016\PODEJMOWANIE\Dobrochna Witucka\Dobrochna Wituc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ZDJĘCIA PROJEKTÓW\2016\PODEJMOWANIE\Dobrochna Witucka\Dobrochna Witucka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7139" cy="51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0D35" w:rsidRDefault="00100D35" w:rsidP="002C682E">
      <w:pPr>
        <w:rPr>
          <w:noProof/>
          <w:lang w:eastAsia="pl-PL"/>
        </w:rPr>
      </w:pPr>
    </w:p>
    <w:p w:rsidR="00440C47" w:rsidRPr="003D7E39" w:rsidRDefault="00440C47" w:rsidP="002C682E">
      <w:r w:rsidRPr="00440C47">
        <w:rPr>
          <w:noProof/>
          <w:lang w:eastAsia="pl-PL"/>
        </w:rPr>
        <w:lastRenderedPageBreak/>
        <w:drawing>
          <wp:inline distT="0" distB="0" distL="0" distR="0">
            <wp:extent cx="6790053" cy="5092541"/>
            <wp:effectExtent l="0" t="857250" r="0" b="832485"/>
            <wp:docPr id="8" name="Obraz 8" descr="C:\Users\Tatiana\Desktop\ZDJĘCIA PROJEKTÓW\2016\PODEJMOWANIE\Dobrochna Witucka\Dobrochna Wituc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6\PODEJMOWANIE\Dobrochna Witucka\Dobrochna Witucka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7018" cy="50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C47" w:rsidRPr="003D7E39" w:rsidSect="00B9628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750" w:rsidRDefault="005E7750" w:rsidP="00E23DC0">
      <w:pPr>
        <w:spacing w:after="0" w:line="240" w:lineRule="auto"/>
      </w:pPr>
      <w:r>
        <w:separator/>
      </w:r>
    </w:p>
  </w:endnote>
  <w:endnote w:type="continuationSeparator" w:id="0">
    <w:p w:rsidR="005E7750" w:rsidRDefault="005E7750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750" w:rsidRDefault="005E7750" w:rsidP="00E23DC0">
      <w:pPr>
        <w:spacing w:after="0" w:line="240" w:lineRule="auto"/>
      </w:pPr>
      <w:r>
        <w:separator/>
      </w:r>
    </w:p>
  </w:footnote>
  <w:footnote w:type="continuationSeparator" w:id="0">
    <w:p w:rsidR="005E7750" w:rsidRDefault="005E7750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093F24"/>
    <w:rsid w:val="00100D35"/>
    <w:rsid w:val="001116AF"/>
    <w:rsid w:val="00147B34"/>
    <w:rsid w:val="001521F2"/>
    <w:rsid w:val="00157626"/>
    <w:rsid w:val="001825C0"/>
    <w:rsid w:val="00185E2C"/>
    <w:rsid w:val="0019525B"/>
    <w:rsid w:val="001A6238"/>
    <w:rsid w:val="001B0AC1"/>
    <w:rsid w:val="00201021"/>
    <w:rsid w:val="00210EE1"/>
    <w:rsid w:val="00230512"/>
    <w:rsid w:val="00261F2A"/>
    <w:rsid w:val="002643C0"/>
    <w:rsid w:val="002979AB"/>
    <w:rsid w:val="002B2FF8"/>
    <w:rsid w:val="002B492A"/>
    <w:rsid w:val="002B6F3B"/>
    <w:rsid w:val="002B74F8"/>
    <w:rsid w:val="002C682E"/>
    <w:rsid w:val="00344FFA"/>
    <w:rsid w:val="003D7E39"/>
    <w:rsid w:val="00400263"/>
    <w:rsid w:val="0040143D"/>
    <w:rsid w:val="00411DC4"/>
    <w:rsid w:val="00440C47"/>
    <w:rsid w:val="005211D5"/>
    <w:rsid w:val="00524D0B"/>
    <w:rsid w:val="005356CE"/>
    <w:rsid w:val="00557C58"/>
    <w:rsid w:val="005B5F01"/>
    <w:rsid w:val="005C5908"/>
    <w:rsid w:val="005E7750"/>
    <w:rsid w:val="00617673"/>
    <w:rsid w:val="006276A4"/>
    <w:rsid w:val="00630B03"/>
    <w:rsid w:val="00660B8F"/>
    <w:rsid w:val="006B1511"/>
    <w:rsid w:val="006B4963"/>
    <w:rsid w:val="006F0F7C"/>
    <w:rsid w:val="00740F18"/>
    <w:rsid w:val="007B78E3"/>
    <w:rsid w:val="007E534C"/>
    <w:rsid w:val="00850CC0"/>
    <w:rsid w:val="00901EE2"/>
    <w:rsid w:val="00921018"/>
    <w:rsid w:val="009527DB"/>
    <w:rsid w:val="00953479"/>
    <w:rsid w:val="00954EC6"/>
    <w:rsid w:val="00971CB8"/>
    <w:rsid w:val="009A6503"/>
    <w:rsid w:val="009B3FEC"/>
    <w:rsid w:val="009F1693"/>
    <w:rsid w:val="009F50CB"/>
    <w:rsid w:val="00A3749D"/>
    <w:rsid w:val="00AC11B7"/>
    <w:rsid w:val="00AD518C"/>
    <w:rsid w:val="00AF4313"/>
    <w:rsid w:val="00B63EDF"/>
    <w:rsid w:val="00B65732"/>
    <w:rsid w:val="00B9493A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10C9"/>
    <w:rsid w:val="00DF7300"/>
    <w:rsid w:val="00E23DC0"/>
    <w:rsid w:val="00EB4278"/>
    <w:rsid w:val="00F1161B"/>
    <w:rsid w:val="00F178DD"/>
    <w:rsid w:val="00F3459C"/>
    <w:rsid w:val="00F511F1"/>
    <w:rsid w:val="00F76AD0"/>
    <w:rsid w:val="00FA5AEB"/>
    <w:rsid w:val="00FA651F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8887A61-21C0-4287-8D05-A030F383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FA5A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FD2D1-E069-4E9E-BB94-C8F936C0F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10</cp:revision>
  <cp:lastPrinted>2018-03-14T12:32:00Z</cp:lastPrinted>
  <dcterms:created xsi:type="dcterms:W3CDTF">2020-05-13T11:50:00Z</dcterms:created>
  <dcterms:modified xsi:type="dcterms:W3CDTF">2020-05-19T07:47:00Z</dcterms:modified>
</cp:coreProperties>
</file>