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A6503" w:rsidRPr="009A6503" w:rsidRDefault="0040143D" w:rsidP="009A6503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9A6503" w:rsidRPr="009A6503">
        <w:rPr>
          <w:rFonts w:ascii="Times New Roman" w:hAnsi="Times New Roman" w:cs="Times New Roman"/>
          <w:b/>
          <w:sz w:val="24"/>
          <w:szCs w:val="24"/>
        </w:rPr>
        <w:t xml:space="preserve">SPAWANIE I WYCINANIE ELEMENTÓW METALOWYCH – </w:t>
      </w:r>
    </w:p>
    <w:p w:rsidR="0040143D" w:rsidRPr="009A6503" w:rsidRDefault="009A6503" w:rsidP="009A6503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6503">
        <w:rPr>
          <w:rFonts w:ascii="Times New Roman" w:hAnsi="Times New Roman" w:cs="Times New Roman"/>
          <w:b/>
          <w:sz w:val="24"/>
          <w:szCs w:val="24"/>
        </w:rPr>
        <w:t xml:space="preserve">                         Kamil </w:t>
      </w:r>
      <w:proofErr w:type="spellStart"/>
      <w:r w:rsidRPr="009A6503">
        <w:rPr>
          <w:rFonts w:ascii="Times New Roman" w:hAnsi="Times New Roman" w:cs="Times New Roman"/>
          <w:b/>
          <w:sz w:val="24"/>
          <w:szCs w:val="24"/>
        </w:rPr>
        <w:t>Zadworny</w:t>
      </w:r>
      <w:proofErr w:type="spellEnd"/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D7F0C" w:rsidRDefault="00352469" w:rsidP="004A0AC8">
      <w:pPr>
        <w:jc w:val="both"/>
        <w:rPr>
          <w:sz w:val="24"/>
          <w:szCs w:val="24"/>
        </w:rPr>
      </w:pPr>
      <w:r w:rsidRPr="00352469">
        <w:rPr>
          <w:sz w:val="24"/>
          <w:szCs w:val="24"/>
        </w:rPr>
        <w:t>Operacja polega</w:t>
      </w:r>
      <w:r w:rsidR="00DD7F0C">
        <w:rPr>
          <w:sz w:val="24"/>
          <w:szCs w:val="24"/>
        </w:rPr>
        <w:t>ła</w:t>
      </w:r>
      <w:r w:rsidRPr="00352469">
        <w:rPr>
          <w:sz w:val="24"/>
          <w:szCs w:val="24"/>
        </w:rPr>
        <w:t xml:space="preserve"> na zakupie maszyn do cięcia oraz spawarek, a także utworzenie nowych miejsc pr</w:t>
      </w:r>
      <w:r w:rsidR="00DD7F0C">
        <w:rPr>
          <w:sz w:val="24"/>
          <w:szCs w:val="24"/>
        </w:rPr>
        <w:t>acy. Przedsiębiorstwo za środki</w:t>
      </w:r>
      <w:r w:rsidRPr="00352469">
        <w:rPr>
          <w:sz w:val="24"/>
          <w:szCs w:val="24"/>
        </w:rPr>
        <w:t xml:space="preserve"> finansowe</w:t>
      </w:r>
      <w:r w:rsidR="00DD7F0C">
        <w:rPr>
          <w:sz w:val="24"/>
          <w:szCs w:val="24"/>
        </w:rPr>
        <w:t xml:space="preserve"> z dotacji</w:t>
      </w:r>
      <w:r w:rsidRPr="00352469">
        <w:rPr>
          <w:sz w:val="24"/>
          <w:szCs w:val="24"/>
        </w:rPr>
        <w:t xml:space="preserve"> zakupi</w:t>
      </w:r>
      <w:r w:rsidR="00DD7F0C">
        <w:rPr>
          <w:sz w:val="24"/>
          <w:szCs w:val="24"/>
        </w:rPr>
        <w:t xml:space="preserve">ło: maszyny, spawarki z osprzętem, materiały promocyjne, stronę internetową oraz </w:t>
      </w:r>
      <w:r w:rsidRPr="00352469">
        <w:rPr>
          <w:sz w:val="24"/>
          <w:szCs w:val="24"/>
        </w:rPr>
        <w:t>wyszkoli</w:t>
      </w:r>
      <w:r w:rsidR="00DD7F0C">
        <w:rPr>
          <w:sz w:val="24"/>
          <w:szCs w:val="24"/>
        </w:rPr>
        <w:t>ło</w:t>
      </w:r>
      <w:r w:rsidRPr="00352469">
        <w:rPr>
          <w:sz w:val="24"/>
          <w:szCs w:val="24"/>
        </w:rPr>
        <w:t xml:space="preserve"> pracowników</w:t>
      </w:r>
      <w:r w:rsidR="006C70BB">
        <w:rPr>
          <w:sz w:val="24"/>
          <w:szCs w:val="24"/>
        </w:rPr>
        <w:t>.</w:t>
      </w:r>
    </w:p>
    <w:p w:rsidR="006C70BB" w:rsidRDefault="00352469" w:rsidP="004A0AC8">
      <w:pPr>
        <w:jc w:val="both"/>
      </w:pPr>
      <w:r w:rsidRPr="00352469">
        <w:rPr>
          <w:sz w:val="24"/>
          <w:szCs w:val="24"/>
        </w:rPr>
        <w:t>Firma zajmuje wycinaniem metalowych elementów o</w:t>
      </w:r>
      <w:r w:rsidR="006C70BB" w:rsidRPr="00352469">
        <w:rPr>
          <w:sz w:val="24"/>
          <w:szCs w:val="24"/>
        </w:rPr>
        <w:t>raz spawaniem.</w:t>
      </w:r>
      <w:r w:rsidR="006C70BB" w:rsidRPr="006C70BB">
        <w:t xml:space="preserve"> </w:t>
      </w:r>
    </w:p>
    <w:p w:rsidR="002C7750" w:rsidRDefault="002C7750" w:rsidP="00352469">
      <w:pPr>
        <w:jc w:val="both"/>
        <w:rPr>
          <w:color w:val="7030A0"/>
          <w:sz w:val="24"/>
          <w:szCs w:val="24"/>
        </w:rPr>
      </w:pPr>
      <w:r w:rsidRPr="002C7750">
        <w:rPr>
          <w:sz w:val="24"/>
          <w:szCs w:val="24"/>
        </w:rPr>
        <w:t>Adres: Podanin 29 , 64-800 Chodzież</w:t>
      </w:r>
      <w:r w:rsidRPr="005556EA">
        <w:rPr>
          <w:color w:val="7030A0"/>
          <w:sz w:val="24"/>
          <w:szCs w:val="24"/>
        </w:rPr>
        <w:t>.</w:t>
      </w:r>
      <w:bookmarkStart w:id="0" w:name="_GoBack"/>
      <w:bookmarkEnd w:id="0"/>
    </w:p>
    <w:p w:rsidR="002C7750" w:rsidRDefault="004A0AC8" w:rsidP="00352469">
      <w:pPr>
        <w:jc w:val="both"/>
        <w:rPr>
          <w:color w:val="7030A0"/>
          <w:sz w:val="24"/>
          <w:szCs w:val="24"/>
        </w:rPr>
      </w:pPr>
      <w:hyperlink r:id="rId8" w:history="1">
        <w:r w:rsidR="002C7750">
          <w:rPr>
            <w:rStyle w:val="Hipercze"/>
          </w:rPr>
          <w:t>https://www.facebook.com/kmtechkamilzadworny/</w:t>
        </w:r>
      </w:hyperlink>
      <w:r w:rsidR="00DD7F0C">
        <w:rPr>
          <w:rStyle w:val="Hipercze"/>
        </w:rPr>
        <w:t xml:space="preserve">, </w:t>
      </w:r>
      <w:hyperlink r:id="rId9" w:history="1">
        <w:r w:rsidR="00DD7F0C">
          <w:rPr>
            <w:rStyle w:val="Hipercze"/>
          </w:rPr>
          <w:t>http://www.kmtech-chodziez.pl/</w:t>
        </w:r>
      </w:hyperlink>
    </w:p>
    <w:p w:rsidR="002C7750" w:rsidRDefault="002C7750" w:rsidP="00352469">
      <w:pPr>
        <w:jc w:val="both"/>
      </w:pPr>
    </w:p>
    <w:p w:rsidR="006C70BB" w:rsidRDefault="006C70BB" w:rsidP="00352469">
      <w:pPr>
        <w:jc w:val="both"/>
      </w:pPr>
      <w:r>
        <w:rPr>
          <w:noProof/>
          <w:lang w:eastAsia="pl-PL"/>
        </w:rPr>
        <w:drawing>
          <wp:inline distT="0" distB="0" distL="0" distR="0">
            <wp:extent cx="3430569" cy="2286000"/>
            <wp:effectExtent l="0" t="0" r="0" b="0"/>
            <wp:docPr id="9" name="Obraz 1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18" cy="229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69" w:rsidRDefault="006C70BB" w:rsidP="00352469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Obraz może zawierać: niebo, chmura, drzewo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niebo, chmura, drzewo i na zewnąt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BB" w:rsidRPr="00352469" w:rsidRDefault="006C70BB" w:rsidP="00352469">
      <w:pPr>
        <w:jc w:val="both"/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Default="006C70BB" w:rsidP="009534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00575" cy="4245947"/>
            <wp:effectExtent l="19050" t="0" r="9525" b="0"/>
            <wp:docPr id="7" name="Obraz 7" descr="https://scontent.fpoz2-1.fna.fbcdn.net/v/t1.0-9/49530623_313559042606723_3713652934299353088_n.jpg?_nc_cat=104&amp;_nc_sid=110474&amp;_nc_ohc=Hkf_X5xaik4AX_hUfhH&amp;_nc_ht=scontent.fpoz2-1.fna&amp;oh=b458ecb77b35d7fb129d1a3bf9948ce1&amp;oe=5EE0B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poz2-1.fna.fbcdn.net/v/t1.0-9/49530623_313559042606723_3713652934299353088_n.jpg?_nc_cat=104&amp;_nc_sid=110474&amp;_nc_ohc=Hkf_X5xaik4AX_hUfhH&amp;_nc_ht=scontent.fpoz2-1.fna&amp;oh=b458ecb77b35d7fb129d1a3bf9948ce1&amp;oe=5EE0B92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59" cy="42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79" w:rsidRPr="00953479" w:rsidRDefault="00953479" w:rsidP="00953479">
      <w:pPr>
        <w:rPr>
          <w:sz w:val="24"/>
          <w:szCs w:val="24"/>
        </w:rPr>
      </w:pPr>
    </w:p>
    <w:p w:rsidR="00901EE2" w:rsidRDefault="006C70BB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760720" cy="3248844"/>
            <wp:effectExtent l="19050" t="0" r="0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6C70BB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9" name="Obraz 19" descr="Obraz może zawierać: niebo i na zewn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niebo i na zewnątr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Pr="003D7E39" w:rsidRDefault="006C70BB" w:rsidP="006C70BB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2" name="Obraz 22" descr="Obraz może zawierać: drzewo, nieb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drzewo, nieb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E2" w:rsidRPr="003D7E39" w:rsidSect="00B9628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958" w:rsidRDefault="00886958" w:rsidP="00E23DC0">
      <w:pPr>
        <w:spacing w:after="0" w:line="240" w:lineRule="auto"/>
      </w:pPr>
      <w:r>
        <w:separator/>
      </w:r>
    </w:p>
  </w:endnote>
  <w:endnote w:type="continuationSeparator" w:id="0">
    <w:p w:rsidR="00886958" w:rsidRDefault="00886958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958" w:rsidRDefault="00886958" w:rsidP="00E23DC0">
      <w:pPr>
        <w:spacing w:after="0" w:line="240" w:lineRule="auto"/>
      </w:pPr>
      <w:r>
        <w:separator/>
      </w:r>
    </w:p>
  </w:footnote>
  <w:footnote w:type="continuationSeparator" w:id="0">
    <w:p w:rsidR="00886958" w:rsidRDefault="00886958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2C7750"/>
    <w:rsid w:val="00344FFA"/>
    <w:rsid w:val="00352469"/>
    <w:rsid w:val="003D0EF9"/>
    <w:rsid w:val="003D7E39"/>
    <w:rsid w:val="0040143D"/>
    <w:rsid w:val="00411DC4"/>
    <w:rsid w:val="004A0AC8"/>
    <w:rsid w:val="005211D5"/>
    <w:rsid w:val="00524D0B"/>
    <w:rsid w:val="00557C58"/>
    <w:rsid w:val="005C5908"/>
    <w:rsid w:val="006276A4"/>
    <w:rsid w:val="00660B8F"/>
    <w:rsid w:val="006B4963"/>
    <w:rsid w:val="006C70BB"/>
    <w:rsid w:val="006F0F7C"/>
    <w:rsid w:val="00740F18"/>
    <w:rsid w:val="007B78E3"/>
    <w:rsid w:val="007E534C"/>
    <w:rsid w:val="00886958"/>
    <w:rsid w:val="00901EE2"/>
    <w:rsid w:val="00921018"/>
    <w:rsid w:val="00953479"/>
    <w:rsid w:val="00954EC6"/>
    <w:rsid w:val="00971CB8"/>
    <w:rsid w:val="009A6503"/>
    <w:rsid w:val="009F1693"/>
    <w:rsid w:val="009F50CB"/>
    <w:rsid w:val="00A309DF"/>
    <w:rsid w:val="00A3749D"/>
    <w:rsid w:val="00A6210B"/>
    <w:rsid w:val="00AC11B7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C2067"/>
    <w:rsid w:val="00CE6EA6"/>
    <w:rsid w:val="00CF3608"/>
    <w:rsid w:val="00D0548C"/>
    <w:rsid w:val="00D27053"/>
    <w:rsid w:val="00D64F8B"/>
    <w:rsid w:val="00D879E2"/>
    <w:rsid w:val="00DD7F0C"/>
    <w:rsid w:val="00DE10C9"/>
    <w:rsid w:val="00DF7300"/>
    <w:rsid w:val="00E23DC0"/>
    <w:rsid w:val="00EB4278"/>
    <w:rsid w:val="00F1161B"/>
    <w:rsid w:val="00F178DD"/>
    <w:rsid w:val="00F511F1"/>
    <w:rsid w:val="00F76AD0"/>
    <w:rsid w:val="00FA651F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F179A7E3-C1C9-41DF-9CEC-1A65E0D15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2C77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mtechkamilzadworny/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mtech-chodziez.pl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448A4-AED6-460F-A168-EE1F8028D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144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2020-05-13T11:08:00Z</dcterms:created>
  <dcterms:modified xsi:type="dcterms:W3CDTF">2020-06-02T12:12:00Z</dcterms:modified>
</cp:coreProperties>
</file>