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667D7" w:rsidRDefault="0040143D" w:rsidP="002667D7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2667D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D7DF0">
        <w:rPr>
          <w:rFonts w:ascii="Times New Roman" w:hAnsi="Times New Roman" w:cs="Times New Roman"/>
          <w:b/>
          <w:sz w:val="24"/>
          <w:szCs w:val="24"/>
        </w:rPr>
        <w:t>Urządzenie</w:t>
      </w:r>
      <w:r w:rsidR="002667D7">
        <w:rPr>
          <w:rFonts w:ascii="Times New Roman" w:hAnsi="Times New Roman" w:cs="Times New Roman"/>
          <w:b/>
          <w:sz w:val="24"/>
          <w:szCs w:val="24"/>
        </w:rPr>
        <w:t xml:space="preserve"> ścieżki ekologiczno-przyrodniczej na terenie Szkoły </w:t>
      </w:r>
    </w:p>
    <w:p w:rsidR="002667D7" w:rsidRDefault="002667D7" w:rsidP="002667D7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Podstawowej nr 3 i przy Jeziorze Strzeleckim w Chodzieży </w:t>
      </w:r>
      <w:r w:rsidR="004D7DF0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143D" w:rsidRDefault="002667D7" w:rsidP="002667D7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Gmina Miejska w Chodzież</w:t>
      </w:r>
    </w:p>
    <w:p w:rsidR="002667D7" w:rsidRDefault="002667D7" w:rsidP="002667D7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7D7" w:rsidRDefault="002667D7" w:rsidP="002667D7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7D7" w:rsidRPr="002667D7" w:rsidRDefault="002667D7" w:rsidP="002667D7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2667D7">
        <w:rPr>
          <w:rFonts w:ascii="Times New Roman" w:hAnsi="Times New Roman" w:cs="Times New Roman"/>
          <w:sz w:val="24"/>
          <w:szCs w:val="24"/>
        </w:rPr>
        <w:t>2</w:t>
      </w:r>
      <w:r w:rsidR="00FC6AA8" w:rsidRPr="000468CE">
        <w:rPr>
          <w:rFonts w:ascii="Times New Roman" w:hAnsi="Times New Roman" w:cs="Times New Roman"/>
          <w:sz w:val="24"/>
          <w:szCs w:val="24"/>
        </w:rPr>
        <w:t>/PI</w:t>
      </w:r>
      <w:r w:rsidR="002667D7">
        <w:rPr>
          <w:rFonts w:ascii="Times New Roman" w:hAnsi="Times New Roman" w:cs="Times New Roman"/>
          <w:sz w:val="24"/>
          <w:szCs w:val="24"/>
        </w:rPr>
        <w:t>N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667D7">
        <w:rPr>
          <w:rFonts w:ascii="Times New Roman" w:hAnsi="Times New Roman" w:cs="Times New Roman"/>
          <w:sz w:val="24"/>
          <w:szCs w:val="24"/>
        </w:rPr>
        <w:t>18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2667D7">
        <w:rPr>
          <w:rFonts w:ascii="Times New Roman" w:hAnsi="Times New Roman" w:cs="Times New Roman"/>
          <w:sz w:val="24"/>
          <w:szCs w:val="24"/>
        </w:rPr>
        <w:t>80 510,77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D53D1" w:rsidRDefault="003D7E39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szczególnym </w:t>
      </w:r>
    </w:p>
    <w:p w:rsidR="000468CE" w:rsidRPr="000468CE" w:rsidRDefault="000D53D1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uwzględnieniem rozwoju turystyki i ochrony zasobów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</w:t>
      </w:r>
      <w:r w:rsidR="000468CE"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Rozwój </w:t>
      </w:r>
      <w:r w:rsidR="000468CE" w:rsidRPr="000468CE">
        <w:rPr>
          <w:rFonts w:ascii="Times New Roman" w:hAnsi="Times New Roman" w:cs="Times New Roman"/>
        </w:rPr>
        <w:t xml:space="preserve">Infrastruktury </w:t>
      </w:r>
      <w:r w:rsidR="000D53D1">
        <w:rPr>
          <w:rFonts w:ascii="Times New Roman" w:hAnsi="Times New Roman" w:cs="Times New Roman"/>
        </w:rPr>
        <w:t>turystycznej</w:t>
      </w:r>
    </w:p>
    <w:p w:rsidR="000468CE" w:rsidRDefault="000468CE" w:rsidP="0040143D">
      <w:pPr>
        <w:pStyle w:val="Bezodstpw"/>
        <w:rPr>
          <w:rFonts w:ascii="Times New Roman" w:hAnsi="Times New Roman" w:cs="Times New Roman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0468CE" w:rsidRPr="000468CE" w:rsidRDefault="003D7E39" w:rsidP="000D53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turystycznej i rekreacyjnej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F1C45" w:rsidRDefault="004F3243" w:rsidP="00DC292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AD354B">
        <w:rPr>
          <w:rFonts w:ascii="Times New Roman" w:hAnsi="Times New Roman" w:cs="Times New Roman"/>
          <w:sz w:val="24"/>
          <w:szCs w:val="24"/>
        </w:rPr>
        <w:t xml:space="preserve">stworzeniu dwuetapowej ścieżki </w:t>
      </w:r>
      <w:proofErr w:type="spellStart"/>
      <w:r w:rsidR="00AD354B">
        <w:rPr>
          <w:rFonts w:ascii="Times New Roman" w:hAnsi="Times New Roman" w:cs="Times New Roman"/>
          <w:sz w:val="24"/>
          <w:szCs w:val="24"/>
        </w:rPr>
        <w:t>edukacyjno</w:t>
      </w:r>
      <w:proofErr w:type="spellEnd"/>
      <w:r w:rsidR="00AD354B">
        <w:rPr>
          <w:rFonts w:ascii="Times New Roman" w:hAnsi="Times New Roman" w:cs="Times New Roman"/>
          <w:sz w:val="24"/>
          <w:szCs w:val="24"/>
        </w:rPr>
        <w:t xml:space="preserve"> – przyrodniczej przy Szkole Podstawowej nr 3 i przy Jeziorze Miejskim w Chodzieży. W ramach otrzymanych środków zakupiono tablice edukacyjne o tematyce flory i fauny w Gminie Chodzież, ławki z oparciem, kosze na śmieci oraz altany. Oprócz tego umieszczona została tablica informująca o zasadach segregacji śmieci. Ścieżka jest miejscem edukacji dla wszystkich mieszkańców i turystów. 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C60982" w:rsidP="002C682E">
      <w:r w:rsidRPr="00C60982">
        <w:rPr>
          <w:noProof/>
          <w:lang w:eastAsia="pl-PL"/>
        </w:rPr>
        <w:lastRenderedPageBreak/>
        <w:drawing>
          <wp:inline distT="0" distB="0" distL="0" distR="0">
            <wp:extent cx="5760720" cy="7683759"/>
            <wp:effectExtent l="0" t="0" r="0" b="0"/>
            <wp:docPr id="4" name="Obraz 4" descr="C:\Users\Tatiana\Desktop\ZDJĘCIA PROJEKTÓW\2018\INFRASTRUKTURA\ścieżka\IMG_20190804_1939459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8\INFRASTRUKTURA\ścieżka\IMG_20190804_193945933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C60982" w:rsidP="002C682E">
      <w:r w:rsidRPr="00C60982">
        <w:rPr>
          <w:noProof/>
          <w:lang w:eastAsia="pl-PL"/>
        </w:rPr>
        <w:lastRenderedPageBreak/>
        <w:drawing>
          <wp:inline distT="0" distB="0" distL="0" distR="0">
            <wp:extent cx="5760720" cy="7679085"/>
            <wp:effectExtent l="0" t="0" r="0" b="0"/>
            <wp:docPr id="5" name="Obraz 5" descr="C:\Users\Tatiana\Desktop\ZDJĘCIA PROJEKTÓW\2018\INFRASTRUKTURA\ścieżka\IMG_20190726_09362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8\INFRASTRUKTURA\ścieżka\IMG_20190726_093627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C60982" w:rsidP="002C682E">
      <w:r w:rsidRPr="00C60982">
        <w:rPr>
          <w:noProof/>
          <w:lang w:eastAsia="pl-PL"/>
        </w:rPr>
        <w:lastRenderedPageBreak/>
        <w:drawing>
          <wp:inline distT="0" distB="0" distL="0" distR="0">
            <wp:extent cx="5760720" cy="7679085"/>
            <wp:effectExtent l="0" t="0" r="0" b="0"/>
            <wp:docPr id="7" name="Obraz 7" descr="C:\Users\Tatiana\Desktop\ZDJĘCIA PROJEKTÓW\2018\INFRASTRUKTURA\ścieżka\IMG_20190726_0937076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8\INFRASTRUKTURA\ścieżka\IMG_20190726_09370760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82" w:rsidRDefault="00C60982" w:rsidP="002C682E">
      <w:r w:rsidRPr="00C60982">
        <w:rPr>
          <w:noProof/>
          <w:lang w:eastAsia="pl-PL"/>
        </w:rPr>
        <w:lastRenderedPageBreak/>
        <w:drawing>
          <wp:inline distT="0" distB="0" distL="0" distR="0" wp14:anchorId="2699F8CF" wp14:editId="7BEAECB2">
            <wp:extent cx="4964487" cy="3724275"/>
            <wp:effectExtent l="0" t="0" r="7620" b="0"/>
            <wp:docPr id="8" name="Obraz 8" descr="C:\Users\Tatiana\Desktop\ZDJĘCIA PROJEKTÓW\2018\INFRASTRUKTURA\ścieżka\IMG_20190726_09364597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8\INFRASTRUKTURA\ścieżka\IMG_20190726_09364597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90" cy="37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Pr="000468CE" w:rsidRDefault="00C60982" w:rsidP="002C682E">
      <w:r w:rsidRPr="00C60982">
        <w:rPr>
          <w:noProof/>
          <w:lang w:eastAsia="pl-PL"/>
        </w:rPr>
        <w:drawing>
          <wp:inline distT="0" distB="0" distL="0" distR="0">
            <wp:extent cx="4981575" cy="3737094"/>
            <wp:effectExtent l="0" t="0" r="0" b="0"/>
            <wp:docPr id="9" name="Obraz 9" descr="C:\Users\Tatiana\Desktop\ZDJĘCIA PROJEKTÓW\2018\INFRASTRUKTURA\ścieżka\IMG_20190726_09360388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8\INFRASTRUKTURA\ścieżka\IMG_20190726_093603880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3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Pr="000468CE" w:rsidRDefault="00901EE2" w:rsidP="002C682E"/>
    <w:p w:rsidR="00403E3A" w:rsidRDefault="00C60982" w:rsidP="002C682E">
      <w:r w:rsidRPr="00C60982">
        <w:rPr>
          <w:noProof/>
          <w:lang w:eastAsia="pl-PL"/>
        </w:rPr>
        <w:lastRenderedPageBreak/>
        <w:drawing>
          <wp:inline distT="0" distB="0" distL="0" distR="0">
            <wp:extent cx="5057775" cy="3791377"/>
            <wp:effectExtent l="0" t="0" r="0" b="0"/>
            <wp:docPr id="10" name="Obraz 10" descr="C:\Users\Tatiana\Desktop\ZDJĘCIA PROJEKTÓW\2018\INFRASTRUKTURA\ścieżka\IMG_20190804_1938065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8\INFRASTRUKTURA\ścieżka\IMG_20190804_193806524_HD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77" cy="37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0468CE" w:rsidRDefault="00C60982" w:rsidP="002C682E">
      <w:r w:rsidRPr="00C60982">
        <w:rPr>
          <w:noProof/>
          <w:lang w:eastAsia="pl-PL"/>
        </w:rPr>
        <w:drawing>
          <wp:inline distT="0" distB="0" distL="0" distR="0">
            <wp:extent cx="5183488" cy="3886200"/>
            <wp:effectExtent l="0" t="0" r="0" b="0"/>
            <wp:docPr id="11" name="Obraz 11" descr="C:\Users\Tatiana\Desktop\ZDJĘCIA PROJEKTÓW\2018\INFRASTRUKTURA\ścieżka\IMG_20190804_19381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8\INFRASTRUKTURA\ścieżka\IMG_20190804_1938113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90" cy="38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E3A" w:rsidRPr="000468CE" w:rsidSect="00B9628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F34" w:rsidRDefault="00D47F34" w:rsidP="00E23DC0">
      <w:pPr>
        <w:spacing w:after="0" w:line="240" w:lineRule="auto"/>
      </w:pPr>
      <w:r>
        <w:separator/>
      </w:r>
    </w:p>
  </w:endnote>
  <w:endnote w:type="continuationSeparator" w:id="0">
    <w:p w:rsidR="00D47F34" w:rsidRDefault="00D47F34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F34" w:rsidRDefault="00D47F34" w:rsidP="00E23DC0">
      <w:pPr>
        <w:spacing w:after="0" w:line="240" w:lineRule="auto"/>
      </w:pPr>
      <w:r>
        <w:separator/>
      </w:r>
    </w:p>
  </w:footnote>
  <w:footnote w:type="continuationSeparator" w:id="0">
    <w:p w:rsidR="00D47F34" w:rsidRDefault="00D47F34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85E2C"/>
    <w:rsid w:val="0019525B"/>
    <w:rsid w:val="001A6238"/>
    <w:rsid w:val="00210EE1"/>
    <w:rsid w:val="00261F2A"/>
    <w:rsid w:val="002643C0"/>
    <w:rsid w:val="002667D7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4D7DF0"/>
    <w:rsid w:val="004F3243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87450B"/>
    <w:rsid w:val="008A2534"/>
    <w:rsid w:val="00901EE2"/>
    <w:rsid w:val="00921018"/>
    <w:rsid w:val="00964796"/>
    <w:rsid w:val="00971CB8"/>
    <w:rsid w:val="009F1693"/>
    <w:rsid w:val="009F50CB"/>
    <w:rsid w:val="00A3749D"/>
    <w:rsid w:val="00AD354B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C0418C"/>
    <w:rsid w:val="00C50FA3"/>
    <w:rsid w:val="00C60384"/>
    <w:rsid w:val="00C60982"/>
    <w:rsid w:val="00C663A0"/>
    <w:rsid w:val="00C84DAB"/>
    <w:rsid w:val="00CE3914"/>
    <w:rsid w:val="00CE6EA6"/>
    <w:rsid w:val="00CF3608"/>
    <w:rsid w:val="00D0548C"/>
    <w:rsid w:val="00D27053"/>
    <w:rsid w:val="00D47F34"/>
    <w:rsid w:val="00D64F8B"/>
    <w:rsid w:val="00D879E2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A3F01-D466-48CE-A160-197272BE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2020-05-25T10:04:00Z</dcterms:created>
  <dcterms:modified xsi:type="dcterms:W3CDTF">2020-06-12T06:35:00Z</dcterms:modified>
</cp:coreProperties>
</file>