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D1678F" w:rsidRPr="001776A7" w:rsidRDefault="0040143D" w:rsidP="00FC3D5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="00954EC6">
        <w:rPr>
          <w:rFonts w:ascii="Times New Roman" w:hAnsi="Times New Roman" w:cs="Times New Roman"/>
          <w:sz w:val="24"/>
          <w:szCs w:val="24"/>
        </w:rPr>
        <w:t xml:space="preserve">: </w:t>
      </w:r>
      <w:r w:rsidR="00FC3D54">
        <w:rPr>
          <w:rFonts w:ascii="Times New Roman" w:hAnsi="Times New Roman" w:cs="Times New Roman"/>
          <w:sz w:val="24"/>
          <w:szCs w:val="24"/>
        </w:rPr>
        <w:t xml:space="preserve"> </w:t>
      </w:r>
      <w:r w:rsidR="00D1678F" w:rsidRPr="001776A7">
        <w:rPr>
          <w:rFonts w:ascii="Times New Roman" w:hAnsi="Times New Roman" w:cs="Times New Roman"/>
          <w:b/>
          <w:sz w:val="24"/>
          <w:szCs w:val="24"/>
        </w:rPr>
        <w:t xml:space="preserve">Założenie działalności KULNATURA – animacja, eventy, edukacja, </w:t>
      </w:r>
    </w:p>
    <w:p w:rsidR="0040143D" w:rsidRPr="001776A7" w:rsidRDefault="00D1678F" w:rsidP="00FC3D54">
      <w:pPr>
        <w:pStyle w:val="Bezodstpw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76A7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CE4472" w:rsidRPr="001776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76A7">
        <w:rPr>
          <w:rFonts w:ascii="Times New Roman" w:hAnsi="Times New Roman" w:cs="Times New Roman"/>
          <w:b/>
          <w:sz w:val="24"/>
          <w:szCs w:val="24"/>
        </w:rPr>
        <w:t xml:space="preserve"> monitoringi ochrona przyrody - </w:t>
      </w:r>
      <w:r w:rsidR="00D93DD4" w:rsidRPr="001776A7">
        <w:rPr>
          <w:rFonts w:ascii="Times New Roman" w:hAnsi="Times New Roman" w:cs="Times New Roman"/>
          <w:b/>
          <w:sz w:val="24"/>
          <w:szCs w:val="24"/>
        </w:rPr>
        <w:t>Monika Bykowska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953479">
        <w:rPr>
          <w:rFonts w:ascii="Times New Roman" w:hAnsi="Times New Roman" w:cs="Times New Roman"/>
          <w:sz w:val="24"/>
          <w:szCs w:val="24"/>
        </w:rPr>
        <w:t xml:space="preserve">  </w:t>
      </w:r>
      <w:r w:rsidR="00D1678F">
        <w:rPr>
          <w:rFonts w:ascii="Times New Roman" w:hAnsi="Times New Roman" w:cs="Times New Roman"/>
          <w:sz w:val="24"/>
          <w:szCs w:val="24"/>
        </w:rPr>
        <w:t>19</w:t>
      </w:r>
      <w:r w:rsidR="00FC3D54">
        <w:rPr>
          <w:rFonts w:ascii="Times New Roman" w:hAnsi="Times New Roman" w:cs="Times New Roman"/>
          <w:sz w:val="24"/>
          <w:szCs w:val="24"/>
        </w:rPr>
        <w:t>/PP/2018</w:t>
      </w:r>
      <w:r w:rsidR="003D7E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3D7E39" w:rsidRPr="003D7E39">
        <w:rPr>
          <w:rFonts w:ascii="Times New Roman" w:hAnsi="Times New Roman" w:cs="Times New Roman"/>
          <w:sz w:val="24"/>
          <w:szCs w:val="24"/>
        </w:rPr>
        <w:t>50.000 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Liczba zrealizowanych operacji polegających na utworzeniu nowego</w:t>
      </w: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D1678F" w:rsidRDefault="00D1678F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1678F" w:rsidRDefault="00D1678F" w:rsidP="00E2381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Operacja polegała na otwarciu działalności zajmującej się organizacją warsztatów edukacyjnych, warsztatów kuglarskich, pokazów </w:t>
      </w:r>
      <w:proofErr w:type="spellStart"/>
      <w:r>
        <w:rPr>
          <w:rFonts w:ascii="Times New Roman" w:hAnsi="Times New Roman" w:cs="Times New Roman"/>
          <w:sz w:val="24"/>
          <w:szCs w:val="24"/>
        </w:rPr>
        <w:t>fire</w:t>
      </w:r>
      <w:proofErr w:type="spellEnd"/>
      <w:r>
        <w:rPr>
          <w:rFonts w:ascii="Times New Roman" w:hAnsi="Times New Roman" w:cs="Times New Roman"/>
          <w:sz w:val="24"/>
          <w:szCs w:val="24"/>
        </w:rPr>
        <w:t>-show</w:t>
      </w:r>
      <w:r w:rsidR="00E23814">
        <w:rPr>
          <w:rFonts w:ascii="Times New Roman" w:hAnsi="Times New Roman" w:cs="Times New Roman"/>
          <w:sz w:val="24"/>
          <w:szCs w:val="24"/>
        </w:rPr>
        <w:t xml:space="preserve">, warsztaty przyrodnicze, ekspertyzy i opinie przyrodnicze. </w:t>
      </w:r>
      <w:bookmarkStart w:id="0" w:name="_GoBack"/>
      <w:bookmarkEnd w:id="0"/>
    </w:p>
    <w:p w:rsidR="00481E51" w:rsidRDefault="00481E51" w:rsidP="00E2381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otrzymanych środków zakupiono: laptopa, nagłośnienie</w:t>
      </w:r>
      <w:r w:rsidR="009E7D50">
        <w:rPr>
          <w:rFonts w:ascii="Times New Roman" w:hAnsi="Times New Roman" w:cs="Times New Roman"/>
          <w:sz w:val="24"/>
          <w:szCs w:val="24"/>
        </w:rPr>
        <w:t xml:space="preserve">, zestaw profesjonalny dla miłośników </w:t>
      </w:r>
      <w:proofErr w:type="spellStart"/>
      <w:r w:rsidR="009E7D50">
        <w:rPr>
          <w:rFonts w:ascii="Times New Roman" w:hAnsi="Times New Roman" w:cs="Times New Roman"/>
          <w:sz w:val="24"/>
          <w:szCs w:val="24"/>
        </w:rPr>
        <w:t>gopro</w:t>
      </w:r>
      <w:proofErr w:type="spellEnd"/>
      <w:r w:rsidR="009E7D50">
        <w:rPr>
          <w:rFonts w:ascii="Times New Roman" w:hAnsi="Times New Roman" w:cs="Times New Roman"/>
          <w:sz w:val="24"/>
          <w:szCs w:val="24"/>
        </w:rPr>
        <w:t>, uchwyt</w:t>
      </w:r>
      <w:r w:rsidR="00EF0D41">
        <w:rPr>
          <w:rFonts w:ascii="Times New Roman" w:hAnsi="Times New Roman" w:cs="Times New Roman"/>
          <w:sz w:val="24"/>
          <w:szCs w:val="24"/>
        </w:rPr>
        <w:t xml:space="preserve"> teleskopowy,  karty pamięci, dwa namioty handlowe, stół handlowy, stelaż do tła, tła fotograficzne, megafon, stoper, trzy kostiumy reklamowe, wytw</w:t>
      </w:r>
      <w:r w:rsidR="00A10A42">
        <w:rPr>
          <w:rFonts w:ascii="Times New Roman" w:hAnsi="Times New Roman" w:cs="Times New Roman"/>
          <w:sz w:val="24"/>
          <w:szCs w:val="24"/>
        </w:rPr>
        <w:t>ornicę baniek i dymu, kompresor oraz sprzęt potrzebny do działalności firmy.</w:t>
      </w:r>
    </w:p>
    <w:p w:rsidR="00CC00DD" w:rsidRDefault="00CC00D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C00DD" w:rsidRDefault="00CC00DD" w:rsidP="0040143D">
      <w:pPr>
        <w:pStyle w:val="Bezodstpw"/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</w:pPr>
      <w:r w:rsidRPr="00CC00DD">
        <w:rPr>
          <w:rFonts w:ascii="Times New Roman" w:hAnsi="Times New Roman" w:cs="Times New Roman"/>
          <w:sz w:val="24"/>
          <w:szCs w:val="24"/>
        </w:rPr>
        <w:t xml:space="preserve">Adres: ul. </w:t>
      </w:r>
      <w:r w:rsidRPr="00CC00DD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Marcinkowskiego 20</w:t>
      </w:r>
      <w:r w:rsidR="00E23814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, </w:t>
      </w:r>
      <w:r w:rsidRPr="00CC00DD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 64-820 Szamocin</w:t>
      </w:r>
    </w:p>
    <w:p w:rsidR="00CC00DD" w:rsidRPr="00CC00DD" w:rsidRDefault="00CC00D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C00DD" w:rsidRDefault="001776A7" w:rsidP="0040143D">
      <w:pPr>
        <w:pStyle w:val="Bezodstpw"/>
        <w:rPr>
          <w:rStyle w:val="Hipercze"/>
        </w:rPr>
      </w:pPr>
      <w:hyperlink r:id="rId8" w:history="1">
        <w:r w:rsidR="00CC00DD">
          <w:rPr>
            <w:rStyle w:val="Hipercze"/>
          </w:rPr>
          <w:t>https://www.facebook.com/kulnatura/</w:t>
        </w:r>
      </w:hyperlink>
    </w:p>
    <w:p w:rsidR="00D1678F" w:rsidRPr="003D7E39" w:rsidRDefault="001776A7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hyperlink r:id="rId9" w:history="1">
        <w:r w:rsidR="00D1678F">
          <w:rPr>
            <w:rStyle w:val="Hipercze"/>
          </w:rPr>
          <w:t>https://kulnatura.pl/</w:t>
        </w:r>
      </w:hyperlink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53479" w:rsidRDefault="00CC00DD" w:rsidP="00481E51">
      <w:pPr>
        <w:jc w:val="center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229100" cy="4229100"/>
            <wp:effectExtent l="19050" t="0" r="0" b="0"/>
            <wp:docPr id="4" name="Obraz 1" descr="Obraz może zawierać: tekst „KULNATURA Misja na pasję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że zawierać: tekst „KULNATURA Misja na pasję”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702" cy="42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9" w:rsidRPr="00953479" w:rsidRDefault="00953479" w:rsidP="00953479">
      <w:pPr>
        <w:rPr>
          <w:sz w:val="24"/>
          <w:szCs w:val="24"/>
        </w:rPr>
      </w:pPr>
    </w:p>
    <w:p w:rsidR="00901EE2" w:rsidRDefault="00CC00DD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760720" cy="2191884"/>
            <wp:effectExtent l="19050" t="0" r="0" b="0"/>
            <wp:docPr id="5" name="Obraz 4" descr="Obraz może zawierać: 4 osoby, tekst „ANIMACJA EDUKACJA POKAZY ILUZJA WARSZTAT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może zawierać: 4 osoby, tekst „ANIMACJA EDUKACJA POKAZY ILUZJA WARSZTATY”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P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5211D5" w:rsidRDefault="005211D5" w:rsidP="002C682E"/>
    <w:p w:rsidR="00901EE2" w:rsidRDefault="00CC00DD" w:rsidP="002C682E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8" name="Obraz 7" descr="Obraz może zawierać: 1 osoba, uśmiecha się, ogień, noc i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może zawierać: 1 osoba, uśmiecha się, ogień, noc i na zewnątr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Default="00CC00DD" w:rsidP="002C682E"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10" name="Obraz 10" descr="Obraz może zawierać: 4 osoby, uśmiechnięci ludzie, dziecko i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może zawierać: 4 osoby, uśmiechnięci ludzie, dziecko i na zewnątrz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DD" w:rsidRDefault="00CC00DD" w:rsidP="002C682E">
      <w:r>
        <w:rPr>
          <w:noProof/>
          <w:lang w:eastAsia="pl-PL"/>
        </w:rPr>
        <w:drawing>
          <wp:inline distT="0" distB="0" distL="0" distR="0">
            <wp:extent cx="5760720" cy="3839542"/>
            <wp:effectExtent l="19050" t="0" r="0" b="0"/>
            <wp:docPr id="13" name="Obraz 13" descr="Obraz może zawierać: 2 osoby,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az może zawierać: 2 osoby, dzieck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DD" w:rsidRPr="003D7E39" w:rsidRDefault="00CC00DD" w:rsidP="002C682E">
      <w:r>
        <w:rPr>
          <w:noProof/>
          <w:lang w:eastAsia="pl-PL"/>
        </w:rPr>
        <w:lastRenderedPageBreak/>
        <w:drawing>
          <wp:inline distT="0" distB="0" distL="0" distR="0">
            <wp:extent cx="5760720" cy="8641080"/>
            <wp:effectExtent l="19050" t="0" r="0" b="0"/>
            <wp:docPr id="16" name="Obraz 16" descr="Obraz może zawierać: 2 osoby, ludzie stoją i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az może zawierać: 2 osoby, ludzie stoją i dzieck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0DD" w:rsidRPr="003D7E39" w:rsidSect="00B96289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47E" w:rsidRDefault="00BD247E" w:rsidP="00E23DC0">
      <w:pPr>
        <w:spacing w:after="0" w:line="240" w:lineRule="auto"/>
      </w:pPr>
      <w:r>
        <w:separator/>
      </w:r>
    </w:p>
  </w:endnote>
  <w:endnote w:type="continuationSeparator" w:id="0">
    <w:p w:rsidR="00BD247E" w:rsidRDefault="00BD247E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47E" w:rsidRDefault="00BD247E" w:rsidP="00E23DC0">
      <w:pPr>
        <w:spacing w:after="0" w:line="240" w:lineRule="auto"/>
      </w:pPr>
      <w:r>
        <w:separator/>
      </w:r>
    </w:p>
  </w:footnote>
  <w:footnote w:type="continuationSeparator" w:id="0">
    <w:p w:rsidR="00BD247E" w:rsidRDefault="00BD247E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ECF"/>
    <w:rsid w:val="00033352"/>
    <w:rsid w:val="00051131"/>
    <w:rsid w:val="00072406"/>
    <w:rsid w:val="001116AF"/>
    <w:rsid w:val="0015018E"/>
    <w:rsid w:val="00157626"/>
    <w:rsid w:val="001776A7"/>
    <w:rsid w:val="00185E2C"/>
    <w:rsid w:val="0019525B"/>
    <w:rsid w:val="001A6238"/>
    <w:rsid w:val="00210EE1"/>
    <w:rsid w:val="00261F2A"/>
    <w:rsid w:val="002643C0"/>
    <w:rsid w:val="002B2FF8"/>
    <w:rsid w:val="002B6F3B"/>
    <w:rsid w:val="002B74F8"/>
    <w:rsid w:val="002C682E"/>
    <w:rsid w:val="00344FFA"/>
    <w:rsid w:val="003D7E39"/>
    <w:rsid w:val="0040143D"/>
    <w:rsid w:val="00411DC4"/>
    <w:rsid w:val="00481E51"/>
    <w:rsid w:val="005211D5"/>
    <w:rsid w:val="00524D0B"/>
    <w:rsid w:val="00557C58"/>
    <w:rsid w:val="005A7B4F"/>
    <w:rsid w:val="005C5908"/>
    <w:rsid w:val="006276A4"/>
    <w:rsid w:val="00660B8F"/>
    <w:rsid w:val="006B4963"/>
    <w:rsid w:val="006F0F7C"/>
    <w:rsid w:val="00740F18"/>
    <w:rsid w:val="007B78E3"/>
    <w:rsid w:val="007E534C"/>
    <w:rsid w:val="00901EE2"/>
    <w:rsid w:val="00921018"/>
    <w:rsid w:val="00953479"/>
    <w:rsid w:val="00954EC6"/>
    <w:rsid w:val="00971CB8"/>
    <w:rsid w:val="009A18B7"/>
    <w:rsid w:val="009E7D50"/>
    <w:rsid w:val="009F1693"/>
    <w:rsid w:val="009F50CB"/>
    <w:rsid w:val="00A10A42"/>
    <w:rsid w:val="00A3749D"/>
    <w:rsid w:val="00AC11B7"/>
    <w:rsid w:val="00AF4313"/>
    <w:rsid w:val="00B63EDF"/>
    <w:rsid w:val="00B65732"/>
    <w:rsid w:val="00B96289"/>
    <w:rsid w:val="00B96ECF"/>
    <w:rsid w:val="00BD247E"/>
    <w:rsid w:val="00BD623A"/>
    <w:rsid w:val="00BE08AA"/>
    <w:rsid w:val="00BE1316"/>
    <w:rsid w:val="00BF5365"/>
    <w:rsid w:val="00C0418C"/>
    <w:rsid w:val="00C50FA3"/>
    <w:rsid w:val="00C60384"/>
    <w:rsid w:val="00C663A0"/>
    <w:rsid w:val="00C84DAB"/>
    <w:rsid w:val="00CC00DD"/>
    <w:rsid w:val="00CE4472"/>
    <w:rsid w:val="00CE6EA6"/>
    <w:rsid w:val="00CF3608"/>
    <w:rsid w:val="00D0548C"/>
    <w:rsid w:val="00D1678F"/>
    <w:rsid w:val="00D27053"/>
    <w:rsid w:val="00D64F8B"/>
    <w:rsid w:val="00D879E2"/>
    <w:rsid w:val="00D93DD4"/>
    <w:rsid w:val="00DE10C9"/>
    <w:rsid w:val="00DF7300"/>
    <w:rsid w:val="00E23814"/>
    <w:rsid w:val="00E23DC0"/>
    <w:rsid w:val="00E9399C"/>
    <w:rsid w:val="00EB4278"/>
    <w:rsid w:val="00EF0D41"/>
    <w:rsid w:val="00F1161B"/>
    <w:rsid w:val="00F178DD"/>
    <w:rsid w:val="00F511F1"/>
    <w:rsid w:val="00F76AD0"/>
    <w:rsid w:val="00FA651F"/>
    <w:rsid w:val="00FC1A6D"/>
    <w:rsid w:val="00FC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5:docId w15:val="{09ECCAE0-6BD5-4190-94D2-077AFC44E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CC00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kulnatura/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kulnatura.pl/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E90EE-D00F-482A-AB72-7929A6B4C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178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6</cp:revision>
  <cp:lastPrinted>2018-03-14T12:32:00Z</cp:lastPrinted>
  <dcterms:created xsi:type="dcterms:W3CDTF">2020-05-14T19:49:00Z</dcterms:created>
  <dcterms:modified xsi:type="dcterms:W3CDTF">2020-06-02T12:16:00Z</dcterms:modified>
</cp:coreProperties>
</file>