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3458A" w:rsidRPr="009C711F" w:rsidRDefault="0040143D" w:rsidP="00023B4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9C711F">
        <w:rPr>
          <w:rFonts w:ascii="Times New Roman" w:hAnsi="Times New Roman" w:cs="Times New Roman"/>
          <w:sz w:val="24"/>
          <w:szCs w:val="24"/>
        </w:rPr>
        <w:t>Tytuł operacji</w:t>
      </w:r>
      <w:r w:rsidR="00954EC6" w:rsidRPr="009C711F">
        <w:rPr>
          <w:rFonts w:ascii="Times New Roman" w:hAnsi="Times New Roman" w:cs="Times New Roman"/>
          <w:sz w:val="24"/>
          <w:szCs w:val="24"/>
        </w:rPr>
        <w:t xml:space="preserve">: </w:t>
      </w:r>
      <w:r w:rsidR="0073458A" w:rsidRPr="009C711F">
        <w:rPr>
          <w:rFonts w:ascii="Times New Roman" w:hAnsi="Times New Roman" w:cs="Times New Roman"/>
          <w:sz w:val="24"/>
          <w:szCs w:val="24"/>
        </w:rPr>
        <w:t xml:space="preserve"> </w:t>
      </w:r>
      <w:r w:rsidR="00930C3D" w:rsidRPr="009C711F">
        <w:rPr>
          <w:rFonts w:ascii="Times New Roman" w:hAnsi="Times New Roman" w:cs="Times New Roman"/>
          <w:b/>
          <w:sz w:val="24"/>
          <w:szCs w:val="24"/>
        </w:rPr>
        <w:t xml:space="preserve">Otwarcie działalności gospodarczej polegającej na organizacji </w:t>
      </w:r>
    </w:p>
    <w:p w:rsidR="0040143D" w:rsidRPr="009C711F" w:rsidRDefault="0073458A" w:rsidP="00023B4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C711F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930C3D" w:rsidRPr="009C711F">
        <w:rPr>
          <w:rFonts w:ascii="Times New Roman" w:hAnsi="Times New Roman" w:cs="Times New Roman"/>
          <w:b/>
          <w:sz w:val="24"/>
          <w:szCs w:val="24"/>
        </w:rPr>
        <w:t>wyjazdowych szkoleń strzeleckich – Jarosław Łukaszewski</w:t>
      </w:r>
    </w:p>
    <w:p w:rsidR="0040143D" w:rsidRPr="009C711F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9C711F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C711F">
        <w:rPr>
          <w:rFonts w:ascii="Times New Roman" w:hAnsi="Times New Roman" w:cs="Times New Roman"/>
          <w:sz w:val="24"/>
          <w:szCs w:val="24"/>
        </w:rPr>
        <w:t>Numer wniosku:</w:t>
      </w:r>
      <w:r w:rsidR="00953479" w:rsidRPr="009C711F">
        <w:rPr>
          <w:rFonts w:ascii="Times New Roman" w:hAnsi="Times New Roman" w:cs="Times New Roman"/>
          <w:sz w:val="24"/>
          <w:szCs w:val="24"/>
        </w:rPr>
        <w:t xml:space="preserve">  </w:t>
      </w:r>
      <w:r w:rsidR="00C903AC">
        <w:rPr>
          <w:rFonts w:ascii="Times New Roman" w:hAnsi="Times New Roman" w:cs="Times New Roman"/>
          <w:sz w:val="24"/>
          <w:szCs w:val="24"/>
        </w:rPr>
        <w:t>18</w:t>
      </w:r>
      <w:r w:rsidR="003D7E39" w:rsidRPr="009C711F">
        <w:rPr>
          <w:rFonts w:ascii="Times New Roman" w:hAnsi="Times New Roman" w:cs="Times New Roman"/>
          <w:sz w:val="24"/>
          <w:szCs w:val="24"/>
        </w:rPr>
        <w:t xml:space="preserve">/PP/2016 </w:t>
      </w:r>
    </w:p>
    <w:p w:rsidR="0040143D" w:rsidRPr="009C711F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9C711F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9C711F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C711F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9C711F">
        <w:rPr>
          <w:rFonts w:ascii="Times New Roman" w:hAnsi="Times New Roman" w:cs="Times New Roman"/>
          <w:sz w:val="24"/>
          <w:szCs w:val="24"/>
        </w:rPr>
        <w:t xml:space="preserve">    50.000 zł</w:t>
      </w:r>
    </w:p>
    <w:p w:rsidR="0040143D" w:rsidRPr="009C711F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9C711F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C711F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ogólny LSR:     Poprawa sytuacji na lokalnym rynku pracy.</w:t>
      </w:r>
    </w:p>
    <w:p w:rsidR="003D7E39" w:rsidRPr="009C711F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Pr="009C711F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C711F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szczegółowy:    Tworzenie i rozwój przedsiębiorczości.</w:t>
      </w:r>
    </w:p>
    <w:p w:rsidR="003D7E39" w:rsidRPr="009C711F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Pr="009C711F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C711F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9C711F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C711F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9C711F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9C711F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Pr="009C711F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C711F">
        <w:rPr>
          <w:rFonts w:ascii="Times New Roman" w:hAnsi="Times New Roman" w:cs="Times New Roman"/>
          <w:sz w:val="24"/>
          <w:szCs w:val="24"/>
        </w:rPr>
        <w:t>Opis operacji:</w:t>
      </w:r>
    </w:p>
    <w:p w:rsidR="0073458A" w:rsidRPr="009C711F" w:rsidRDefault="0073458A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9C711F" w:rsidRDefault="0073458A" w:rsidP="009C711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9C711F">
        <w:rPr>
          <w:rFonts w:ascii="Times New Roman" w:hAnsi="Times New Roman" w:cs="Times New Roman"/>
          <w:sz w:val="24"/>
          <w:szCs w:val="24"/>
        </w:rPr>
        <w:t>Operacja polega</w:t>
      </w:r>
      <w:r w:rsidR="00C903AC">
        <w:rPr>
          <w:rFonts w:ascii="Times New Roman" w:hAnsi="Times New Roman" w:cs="Times New Roman"/>
          <w:sz w:val="24"/>
          <w:szCs w:val="24"/>
        </w:rPr>
        <w:t>ła</w:t>
      </w:r>
      <w:r w:rsidRPr="009C711F">
        <w:rPr>
          <w:rFonts w:ascii="Times New Roman" w:hAnsi="Times New Roman" w:cs="Times New Roman"/>
          <w:sz w:val="24"/>
          <w:szCs w:val="24"/>
        </w:rPr>
        <w:t xml:space="preserve"> na zakupie specjalistycznego sprzętu, który zostanie wykorzystany do prowadzenia działalności gospodarczej polegającej na organizacji szkoleń w zakresie strzelectwa sportowego.</w:t>
      </w:r>
      <w:r w:rsidR="00C903AC">
        <w:rPr>
          <w:rFonts w:ascii="Times New Roman" w:hAnsi="Times New Roman" w:cs="Times New Roman"/>
          <w:sz w:val="24"/>
          <w:szCs w:val="24"/>
        </w:rPr>
        <w:t xml:space="preserve"> W ramach dotacji zakupiono: 10 karabinków AKMS, 5 pistoletów, 5 kabur, szafę na broń, 2 skrzynie na broń, 5 kamizelek z kompletem ładownic, a także materiały promocyjne.</w:t>
      </w:r>
      <w:bookmarkStart w:id="0" w:name="_GoBack"/>
      <w:bookmarkEnd w:id="0"/>
      <w:r w:rsidR="00C903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479" w:rsidRDefault="00953479" w:rsidP="00953479">
      <w:pPr>
        <w:rPr>
          <w:sz w:val="24"/>
          <w:szCs w:val="24"/>
        </w:rPr>
      </w:pPr>
    </w:p>
    <w:p w:rsidR="00E07098" w:rsidRDefault="00E07098" w:rsidP="00953479">
      <w:pPr>
        <w:rPr>
          <w:sz w:val="24"/>
          <w:szCs w:val="24"/>
        </w:rPr>
      </w:pPr>
      <w:r>
        <w:rPr>
          <w:sz w:val="24"/>
          <w:szCs w:val="24"/>
        </w:rPr>
        <w:t xml:space="preserve">Adres: </w:t>
      </w:r>
      <w:r w:rsidRPr="00E07098">
        <w:rPr>
          <w:sz w:val="24"/>
          <w:szCs w:val="24"/>
        </w:rPr>
        <w:t>Bugaje 26, 64-840 Budzyń</w:t>
      </w:r>
      <w:r w:rsidRPr="004C3DB4">
        <w:rPr>
          <w:color w:val="7030A0"/>
          <w:sz w:val="24"/>
          <w:szCs w:val="24"/>
        </w:rPr>
        <w:t>.</w:t>
      </w:r>
    </w:p>
    <w:p w:rsidR="00953479" w:rsidRPr="00953479" w:rsidRDefault="00387703" w:rsidP="0095347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Obraz 9" descr="C:\Users\Tania\Desktop\LGD\ZDJĘCIA PROJEKTÓW\zdjęcia Jarek\NOWY\25507859_1592389667514981_6306249178801526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ia\Desktop\LGD\ZDJĘCIA PROJEKTÓW\zdjęcia Jarek\NOWY\25507859_1592389667514981_630624917880152678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387703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2" name="Obraz 8" descr="C:\Users\Tania\Desktop\LGD\ZDJĘCIA PROJEKTÓW\zdjęcia Jarek\NOWY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ia\Desktop\LGD\ZDJĘCIA PROJEKTÓW\zdjęcia Jarek\NOWY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60720" cy="4320540"/>
            <wp:effectExtent l="19050" t="0" r="0" b="0"/>
            <wp:docPr id="8" name="Obraz 4" descr="C:\Users\Tania\Desktop\LGD\ZDJĘCIA PROJEKTÓW\zdjęcia Jarek\NOWY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ia\Desktop\LGD\ZDJĘCIA PROJEKTÓW\zdjęcia Jarek\NOWY\IMG_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Obraz 5" descr="C:\Users\Tania\Desktop\LGD\ZDJĘCIA PROJEKTÓW\zdjęcia Jarek\NOWY\25498221_1592390954181519_6376687975532428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ia\Desktop\LGD\ZDJĘCIA PROJEKTÓW\zdjęcia Jarek\NOWY\25498221_1592390954181519_637668797553242804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760720" cy="4319696"/>
            <wp:effectExtent l="19050" t="0" r="0" b="0"/>
            <wp:docPr id="10" name="Obraz 6" descr="C:\Users\Tania\Desktop\LGD\ZDJĘCIA PROJEKTÓW\zdjęcia Jarek\NOWY\20140726_1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ia\Desktop\LGD\ZDJĘCIA PROJEKTÓW\zdjęcia Jarek\NOWY\20140726_13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60720" cy="3240405"/>
            <wp:effectExtent l="19050" t="0" r="0" b="0"/>
            <wp:docPr id="11" name="Obraz 7" descr="C:\Users\Tania\Desktop\LGD\ZDJĘCIA PROJEKTÓW\zdjęcia Jarek\NOWY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ia\Desktop\LGD\ZDJĘCIA PROJEKTÓW\zdjęcia Jarek\NOWY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4838700" cy="3629025"/>
            <wp:effectExtent l="19050" t="0" r="0" b="0"/>
            <wp:docPr id="5" name="Obraz 2" descr="C:\Users\Tania\Desktop\LGD\ZDJĘCIA PROJEKTÓW\zdjęcia Jarek\NOWY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ia\Desktop\LGD\ZDJĘCIA PROJEKTÓW\zdjęcia Jarek\NOWY\IMG_15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00" cy="36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03" w:rsidRDefault="00387703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334000" cy="4000500"/>
            <wp:effectExtent l="19050" t="0" r="0" b="0"/>
            <wp:docPr id="7" name="Obraz 3" descr="C:\Users\Tania\Desktop\LGD\ZDJĘCIA PROJEKTÓW\zdjęcia Jarek\NOWY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ia\Desktop\LGD\ZDJĘCIA PROJEKTÓW\zdjęcia Jarek\NOWY\IMG_1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37" cy="399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387703" w:rsidP="00387703">
      <w:pPr>
        <w:jc w:val="both"/>
      </w:pP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715000" cy="7620000"/>
            <wp:effectExtent l="19050" t="0" r="0" b="0"/>
            <wp:docPr id="4" name="Obraz 1" descr="C:\Users\Tania\Desktop\LGD\ZDJĘCIA PROJEKTÓW\zdjęcia Jarek\NOWY\MG_20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ia\Desktop\LGD\ZDJĘCIA PROJEKTÓW\zdjęcia Jarek\NOWY\MG_2017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Pr="003D7E39" w:rsidRDefault="00901EE2" w:rsidP="002C682E"/>
    <w:sectPr w:rsidR="00901EE2" w:rsidRPr="003D7E39" w:rsidSect="00B96289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22D" w:rsidRDefault="0010222D" w:rsidP="00E23DC0">
      <w:pPr>
        <w:spacing w:after="0" w:line="240" w:lineRule="auto"/>
      </w:pPr>
      <w:r>
        <w:separator/>
      </w:r>
    </w:p>
  </w:endnote>
  <w:endnote w:type="continuationSeparator" w:id="0">
    <w:p w:rsidR="0010222D" w:rsidRDefault="0010222D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22D" w:rsidRDefault="0010222D" w:rsidP="00E23DC0">
      <w:pPr>
        <w:spacing w:after="0" w:line="240" w:lineRule="auto"/>
      </w:pPr>
      <w:r>
        <w:separator/>
      </w:r>
    </w:p>
  </w:footnote>
  <w:footnote w:type="continuationSeparator" w:id="0">
    <w:p w:rsidR="0010222D" w:rsidRDefault="0010222D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024DC"/>
    <w:rsid w:val="00023B4A"/>
    <w:rsid w:val="00051131"/>
    <w:rsid w:val="00072406"/>
    <w:rsid w:val="00093F24"/>
    <w:rsid w:val="0010222D"/>
    <w:rsid w:val="001116AF"/>
    <w:rsid w:val="00157626"/>
    <w:rsid w:val="00185E2C"/>
    <w:rsid w:val="0019525B"/>
    <w:rsid w:val="001A6238"/>
    <w:rsid w:val="001D493B"/>
    <w:rsid w:val="00210EE1"/>
    <w:rsid w:val="00261F2A"/>
    <w:rsid w:val="002643C0"/>
    <w:rsid w:val="002B2FF8"/>
    <w:rsid w:val="002B6F3B"/>
    <w:rsid w:val="002B74F8"/>
    <w:rsid w:val="002C682E"/>
    <w:rsid w:val="00344FFA"/>
    <w:rsid w:val="00387703"/>
    <w:rsid w:val="003D7E39"/>
    <w:rsid w:val="0040143D"/>
    <w:rsid w:val="00411DC4"/>
    <w:rsid w:val="005211D5"/>
    <w:rsid w:val="00524D0B"/>
    <w:rsid w:val="00557C58"/>
    <w:rsid w:val="005C5908"/>
    <w:rsid w:val="006276A4"/>
    <w:rsid w:val="00660B8F"/>
    <w:rsid w:val="006B4963"/>
    <w:rsid w:val="006F0F7C"/>
    <w:rsid w:val="0073458A"/>
    <w:rsid w:val="00740F18"/>
    <w:rsid w:val="007B78E3"/>
    <w:rsid w:val="007E534C"/>
    <w:rsid w:val="008B2A5B"/>
    <w:rsid w:val="00901EE2"/>
    <w:rsid w:val="00921018"/>
    <w:rsid w:val="00930C3D"/>
    <w:rsid w:val="00953479"/>
    <w:rsid w:val="00954EC6"/>
    <w:rsid w:val="0096363A"/>
    <w:rsid w:val="00971CB8"/>
    <w:rsid w:val="009A6503"/>
    <w:rsid w:val="009B3FEC"/>
    <w:rsid w:val="009C711F"/>
    <w:rsid w:val="009F1693"/>
    <w:rsid w:val="009F50CB"/>
    <w:rsid w:val="00A3749D"/>
    <w:rsid w:val="00AC11B7"/>
    <w:rsid w:val="00AF4313"/>
    <w:rsid w:val="00B63EDF"/>
    <w:rsid w:val="00B65732"/>
    <w:rsid w:val="00B9493A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903AC"/>
    <w:rsid w:val="00CE6EA6"/>
    <w:rsid w:val="00CF3608"/>
    <w:rsid w:val="00D0548C"/>
    <w:rsid w:val="00D27053"/>
    <w:rsid w:val="00D64F8B"/>
    <w:rsid w:val="00D879E2"/>
    <w:rsid w:val="00DE10C9"/>
    <w:rsid w:val="00DF7300"/>
    <w:rsid w:val="00E07098"/>
    <w:rsid w:val="00E23DC0"/>
    <w:rsid w:val="00EB4278"/>
    <w:rsid w:val="00EE5FF7"/>
    <w:rsid w:val="00F1161B"/>
    <w:rsid w:val="00F178DD"/>
    <w:rsid w:val="00F511F1"/>
    <w:rsid w:val="00F76AD0"/>
    <w:rsid w:val="00F91062"/>
    <w:rsid w:val="00FA651F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456028-ECA2-4966-B42C-B138EEE8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84A1F-58A2-410C-82CA-C07D40E49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9</cp:revision>
  <cp:lastPrinted>2018-03-14T12:32:00Z</cp:lastPrinted>
  <dcterms:created xsi:type="dcterms:W3CDTF">2020-05-14T06:13:00Z</dcterms:created>
  <dcterms:modified xsi:type="dcterms:W3CDTF">2020-05-15T11:16:00Z</dcterms:modified>
</cp:coreProperties>
</file>