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16E6C" w:rsidRPr="00535494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116E6C">
        <w:rPr>
          <w:rFonts w:ascii="Times New Roman" w:hAnsi="Times New Roman" w:cs="Times New Roman"/>
          <w:sz w:val="24"/>
          <w:szCs w:val="24"/>
        </w:rPr>
        <w:t xml:space="preserve"> </w:t>
      </w:r>
      <w:r w:rsidR="00116E6C" w:rsidRPr="00535494">
        <w:rPr>
          <w:rFonts w:ascii="Times New Roman" w:hAnsi="Times New Roman" w:cs="Times New Roman"/>
          <w:b/>
          <w:sz w:val="24"/>
          <w:szCs w:val="24"/>
        </w:rPr>
        <w:t xml:space="preserve">Integrujący fitness dla dzieci, rodziców i osób starszych - innowacyjne </w:t>
      </w:r>
    </w:p>
    <w:p w:rsidR="0040143D" w:rsidRPr="00535494" w:rsidRDefault="00116E6C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535494">
        <w:rPr>
          <w:rFonts w:ascii="Times New Roman" w:hAnsi="Times New Roman" w:cs="Times New Roman"/>
          <w:b/>
          <w:sz w:val="24"/>
          <w:szCs w:val="24"/>
        </w:rPr>
        <w:t xml:space="preserve">                          usługi na terenie LGD – Aleksandra Rolka</w:t>
      </w:r>
    </w:p>
    <w:p w:rsidR="0040143D" w:rsidRPr="00535494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C137DE">
        <w:rPr>
          <w:rFonts w:ascii="Times New Roman" w:hAnsi="Times New Roman" w:cs="Times New Roman"/>
          <w:sz w:val="24"/>
          <w:szCs w:val="24"/>
        </w:rPr>
        <w:t>17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C137DE" w:rsidRDefault="00C137DE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137DE" w:rsidRPr="003D7E39" w:rsidRDefault="00C137DE" w:rsidP="00B6685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 otwarciu klubu fitness i zakupiono: rower spinningowy z komputerem – 7 sztuk, trampolinę fitness z masztem – 12 sztuk, piłkę do ćwiczeń – 15 sztuk, matę do ćwiczeń – 15 sztuk, step do ćwiczeń – 10 sztuk.</w:t>
      </w:r>
    </w:p>
    <w:p w:rsidR="0040143D" w:rsidRPr="003D7E39" w:rsidRDefault="0040143D" w:rsidP="00B66859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16E6C" w:rsidRPr="00116E6C" w:rsidRDefault="00116E6C" w:rsidP="00B66859">
      <w:pPr>
        <w:jc w:val="both"/>
        <w:rPr>
          <w:color w:val="1D2129"/>
          <w:sz w:val="24"/>
          <w:szCs w:val="24"/>
          <w:shd w:val="clear" w:color="auto" w:fill="FFFFFF"/>
        </w:rPr>
      </w:pPr>
      <w:r w:rsidRPr="00116E6C">
        <w:rPr>
          <w:color w:val="1D2129"/>
          <w:sz w:val="24"/>
          <w:szCs w:val="24"/>
          <w:shd w:val="clear" w:color="auto" w:fill="FFFFFF"/>
        </w:rPr>
        <w:t xml:space="preserve">Klub fitness </w:t>
      </w:r>
      <w:r>
        <w:rPr>
          <w:color w:val="1D2129"/>
          <w:sz w:val="24"/>
          <w:szCs w:val="24"/>
          <w:shd w:val="clear" w:color="auto" w:fill="FFFFFF"/>
        </w:rPr>
        <w:t xml:space="preserve">FIT TIME </w:t>
      </w:r>
      <w:r w:rsidRPr="00116E6C">
        <w:rPr>
          <w:color w:val="1D2129"/>
          <w:sz w:val="24"/>
          <w:szCs w:val="24"/>
          <w:shd w:val="clear" w:color="auto" w:fill="FFFFFF"/>
        </w:rPr>
        <w:t>z szeroką gamą zajęć i wyspecjalizowaną kadrą trenerów pomaga utrzymać ciało i umysł w dobrej formie. Podczas ćwiczeń oferuj</w:t>
      </w:r>
      <w:bookmarkStart w:id="0" w:name="_GoBack"/>
      <w:bookmarkEnd w:id="0"/>
      <w:r w:rsidRPr="00116E6C">
        <w:rPr>
          <w:color w:val="1D2129"/>
          <w:sz w:val="24"/>
          <w:szCs w:val="24"/>
          <w:shd w:val="clear" w:color="auto" w:fill="FFFFFF"/>
        </w:rPr>
        <w:t>emy również sprzęt wysokiej jakości.</w:t>
      </w:r>
    </w:p>
    <w:p w:rsidR="00535494" w:rsidRDefault="00116E6C" w:rsidP="00B66859">
      <w:pPr>
        <w:jc w:val="both"/>
        <w:rPr>
          <w:color w:val="1D2129"/>
          <w:sz w:val="24"/>
          <w:szCs w:val="24"/>
          <w:shd w:val="clear" w:color="auto" w:fill="FFFFFF"/>
        </w:rPr>
      </w:pPr>
      <w:r w:rsidRPr="00116E6C">
        <w:rPr>
          <w:color w:val="1D2129"/>
          <w:sz w:val="24"/>
          <w:szCs w:val="24"/>
          <w:shd w:val="clear" w:color="auto" w:fill="FFFFFF"/>
        </w:rPr>
        <w:t>Realizowana operacja ma duże znaczenie dla obszaru objętego LSR, ponieważ przy wzroście świadomości w zakresie zdrowego stylu życia i propagowaniu aktywnych form spędzania wolnego czasu idealnie wpisuje się w potrzeby mieszkań</w:t>
      </w:r>
      <w:r w:rsidR="00535494">
        <w:rPr>
          <w:color w:val="1D2129"/>
          <w:sz w:val="24"/>
          <w:szCs w:val="24"/>
          <w:shd w:val="clear" w:color="auto" w:fill="FFFFFF"/>
        </w:rPr>
        <w:t>ców.</w:t>
      </w:r>
    </w:p>
    <w:p w:rsidR="00535494" w:rsidRDefault="00535494" w:rsidP="00535494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color w:val="1D2129"/>
          <w:sz w:val="24"/>
          <w:szCs w:val="24"/>
          <w:shd w:val="clear" w:color="auto" w:fill="FFFFFF"/>
        </w:rPr>
        <w:t>Adres: 64-800 Chodzież, ul. Wiosny Ludów 18</w:t>
      </w:r>
    </w:p>
    <w:p w:rsidR="00116E6C" w:rsidRDefault="00535494" w:rsidP="00535494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62250" cy="2762250"/>
            <wp:effectExtent l="19050" t="0" r="0" b="0"/>
            <wp:docPr id="9" name="Obraz 4" descr="Fit Time – klub fitness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t Time – klub fitness 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DE" w:rsidRPr="00116E6C" w:rsidRDefault="00C137DE" w:rsidP="00535494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53479" w:rsidRDefault="00535494" w:rsidP="00953479">
      <w:pPr>
        <w:rPr>
          <w:sz w:val="24"/>
          <w:szCs w:val="24"/>
        </w:rPr>
      </w:pPr>
      <w:r w:rsidRPr="00535494">
        <w:rPr>
          <w:noProof/>
          <w:sz w:val="24"/>
          <w:szCs w:val="24"/>
          <w:lang w:eastAsia="pl-PL"/>
        </w:rPr>
        <w:drawing>
          <wp:inline distT="0" distB="0" distL="0" distR="0">
            <wp:extent cx="5752594" cy="2971800"/>
            <wp:effectExtent l="0" t="0" r="0" b="0"/>
            <wp:docPr id="16" name="Obraz 16" descr="Obraz moÅ¼e zawieraÄ: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Å¼e zawieraÄ: na zewnÄtr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29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6C" w:rsidRDefault="00535494" w:rsidP="009534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1" descr="C:\Users\Tania\Desktop\LGD\ZDJĘCIA PROJEKTÓW\2016\PODEJMOWANIE\A. Rolka - Fitness\20181015_18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ia\Desktop\LGD\ZDJĘCIA PROJEKTÓW\2016\PODEJMOWANIE\A. Rolka - Fitness\20181015_18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Default="00535494" w:rsidP="0095347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5" name="Obraz 2" descr="C:\Users\Tania\Desktop\LGD\ZDJĘCIA PROJEKTÓW\2016\PODEJMOWANIE\A. Rolka - Fitness\Sala spinningowa\20171027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ia\Desktop\LGD\ZDJĘCIA PROJEKTÓW\2016\PODEJMOWANIE\A. Rolka - Fitness\Sala spinningowa\20171027_11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3D7E39" w:rsidRDefault="00535494" w:rsidP="002C682E"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3" descr="C:\Users\Tania\Desktop\LGD\ZDJĘCIA PROJEKTÓW\2016\PODEJMOWANIE\A. Rolka - Fitness\20181015_18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ia\Desktop\LGD\ZDJĘCIA PROJEKTÓW\2016\PODEJMOWANIE\A. Rolka - Fitness\20181015_183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651" w:rsidRDefault="008C0651" w:rsidP="00E23DC0">
      <w:pPr>
        <w:spacing w:after="0" w:line="240" w:lineRule="auto"/>
      </w:pPr>
      <w:r>
        <w:separator/>
      </w:r>
    </w:p>
  </w:endnote>
  <w:endnote w:type="continuationSeparator" w:id="0">
    <w:p w:rsidR="008C0651" w:rsidRDefault="008C0651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651" w:rsidRDefault="008C0651" w:rsidP="00E23DC0">
      <w:pPr>
        <w:spacing w:after="0" w:line="240" w:lineRule="auto"/>
      </w:pPr>
      <w:r>
        <w:separator/>
      </w:r>
    </w:p>
  </w:footnote>
  <w:footnote w:type="continuationSeparator" w:id="0">
    <w:p w:rsidR="008C0651" w:rsidRDefault="008C0651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16E6C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11DC4"/>
    <w:rsid w:val="005211D5"/>
    <w:rsid w:val="00524D0B"/>
    <w:rsid w:val="00535494"/>
    <w:rsid w:val="00557C58"/>
    <w:rsid w:val="005C5908"/>
    <w:rsid w:val="006276A4"/>
    <w:rsid w:val="00660B8F"/>
    <w:rsid w:val="00683863"/>
    <w:rsid w:val="006B4963"/>
    <w:rsid w:val="006F0F7C"/>
    <w:rsid w:val="00740F18"/>
    <w:rsid w:val="007B78E3"/>
    <w:rsid w:val="007E534C"/>
    <w:rsid w:val="0088043D"/>
    <w:rsid w:val="008C0651"/>
    <w:rsid w:val="00901EE2"/>
    <w:rsid w:val="00921018"/>
    <w:rsid w:val="00953479"/>
    <w:rsid w:val="00954EC6"/>
    <w:rsid w:val="00971CB8"/>
    <w:rsid w:val="009F1693"/>
    <w:rsid w:val="009F50CB"/>
    <w:rsid w:val="00A3749D"/>
    <w:rsid w:val="00AF4313"/>
    <w:rsid w:val="00B63EDF"/>
    <w:rsid w:val="00B65732"/>
    <w:rsid w:val="00B66859"/>
    <w:rsid w:val="00B96289"/>
    <w:rsid w:val="00B96ECF"/>
    <w:rsid w:val="00BD623A"/>
    <w:rsid w:val="00BE08AA"/>
    <w:rsid w:val="00BE1316"/>
    <w:rsid w:val="00BF5365"/>
    <w:rsid w:val="00C0418C"/>
    <w:rsid w:val="00C137DE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A5F19"/>
    <w:rsid w:val="00DE10C9"/>
    <w:rsid w:val="00DF7300"/>
    <w:rsid w:val="00E15D9D"/>
    <w:rsid w:val="00E23DC0"/>
    <w:rsid w:val="00EB4278"/>
    <w:rsid w:val="00F1161B"/>
    <w:rsid w:val="00F178DD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B90FBE5-2735-4900-9960-E300879C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490F-F4C5-4327-980C-E55B50CCA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2020-05-13T09:55:00Z</dcterms:created>
  <dcterms:modified xsi:type="dcterms:W3CDTF">2020-06-02T12:10:00Z</dcterms:modified>
</cp:coreProperties>
</file>