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27E07" w:rsidRDefault="0040143D" w:rsidP="00E7102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Tytuł operacji</w:t>
      </w:r>
      <w:r w:rsidRPr="000468CE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7E07">
        <w:rPr>
          <w:rFonts w:ascii="Times New Roman" w:hAnsi="Times New Roman" w:cs="Times New Roman"/>
          <w:b/>
          <w:sz w:val="24"/>
          <w:szCs w:val="24"/>
        </w:rPr>
        <w:t xml:space="preserve">Urządzenie siłowni zewnętrznej na terenie MOSiR w Chodzieży, działka </w:t>
      </w:r>
    </w:p>
    <w:p w:rsidR="00FC6AA8" w:rsidRPr="000468CE" w:rsidRDefault="00B27E07" w:rsidP="00E7102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nr 2617/5</w:t>
      </w:r>
      <w:r w:rsidR="004D7DF0">
        <w:rPr>
          <w:rFonts w:ascii="Times New Roman" w:hAnsi="Times New Roman" w:cs="Times New Roman"/>
          <w:b/>
          <w:sz w:val="24"/>
          <w:szCs w:val="24"/>
        </w:rPr>
        <w:t xml:space="preserve"> – Gmina Miejska w Chodzieży</w:t>
      </w:r>
    </w:p>
    <w:p w:rsidR="006D0FFB" w:rsidRPr="000468CE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B27E07">
        <w:rPr>
          <w:rFonts w:ascii="Times New Roman" w:hAnsi="Times New Roman" w:cs="Times New Roman"/>
          <w:sz w:val="24"/>
          <w:szCs w:val="24"/>
        </w:rPr>
        <w:t>14</w:t>
      </w:r>
      <w:r w:rsidR="00FC6AA8" w:rsidRPr="000468CE">
        <w:rPr>
          <w:rFonts w:ascii="Times New Roman" w:hAnsi="Times New Roman" w:cs="Times New Roman"/>
          <w:sz w:val="24"/>
          <w:szCs w:val="24"/>
        </w:rPr>
        <w:t>/PI/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B27E07">
        <w:rPr>
          <w:rFonts w:ascii="Times New Roman" w:hAnsi="Times New Roman" w:cs="Times New Roman"/>
          <w:sz w:val="24"/>
          <w:szCs w:val="24"/>
        </w:rPr>
        <w:t>92 949,87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D53D1" w:rsidRDefault="003D7E39" w:rsidP="000D53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</w:t>
      </w:r>
      <w:r w:rsidR="000D53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szczególnym </w:t>
      </w:r>
    </w:p>
    <w:p w:rsidR="000468CE" w:rsidRPr="000468CE" w:rsidRDefault="000D53D1" w:rsidP="000D53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uwzględnieniem rozwoju turystyki i ochrony zasobów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</w:t>
      </w:r>
      <w:r w:rsidR="000468CE"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Rozwój </w:t>
      </w:r>
      <w:r w:rsidR="000468CE" w:rsidRPr="000468CE">
        <w:rPr>
          <w:rFonts w:ascii="Times New Roman" w:hAnsi="Times New Roman" w:cs="Times New Roman"/>
        </w:rPr>
        <w:t xml:space="preserve">Infrastruktury </w:t>
      </w:r>
      <w:r w:rsidR="000D53D1">
        <w:rPr>
          <w:rFonts w:ascii="Times New Roman" w:hAnsi="Times New Roman" w:cs="Times New Roman"/>
        </w:rPr>
        <w:t>turystycznej</w:t>
      </w:r>
    </w:p>
    <w:p w:rsidR="000468CE" w:rsidRDefault="000468CE" w:rsidP="0040143D">
      <w:pPr>
        <w:pStyle w:val="Bezodstpw"/>
        <w:rPr>
          <w:rFonts w:ascii="Times New Roman" w:hAnsi="Times New Roman" w:cs="Times New Roman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0468CE" w:rsidRPr="000468CE" w:rsidRDefault="003D7E39" w:rsidP="000D53D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</w:t>
      </w:r>
      <w:r w:rsid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</w:t>
      </w:r>
      <w:r w:rsidRP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="000468CE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Nowe i przebudowane obiekty infrastruktury </w:t>
      </w:r>
      <w:r w:rsidR="000D53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turystycznej i rekreacyjnej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BF1C45" w:rsidRDefault="004F3243" w:rsidP="00DC292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BF1C45">
        <w:rPr>
          <w:rFonts w:ascii="Times New Roman" w:hAnsi="Times New Roman" w:cs="Times New Roman"/>
          <w:sz w:val="24"/>
          <w:szCs w:val="24"/>
        </w:rPr>
        <w:t xml:space="preserve"> </w:t>
      </w:r>
      <w:r w:rsidR="00FF2CC8">
        <w:rPr>
          <w:rFonts w:ascii="Times New Roman" w:hAnsi="Times New Roman" w:cs="Times New Roman"/>
          <w:sz w:val="24"/>
          <w:szCs w:val="24"/>
        </w:rPr>
        <w:t xml:space="preserve">urządzeniu </w:t>
      </w:r>
      <w:bookmarkStart w:id="0" w:name="_GoBack"/>
      <w:bookmarkEnd w:id="0"/>
      <w:r w:rsidR="00B27E07">
        <w:rPr>
          <w:rFonts w:ascii="Times New Roman" w:hAnsi="Times New Roman" w:cs="Times New Roman"/>
          <w:sz w:val="24"/>
          <w:szCs w:val="24"/>
        </w:rPr>
        <w:t>siłowni zewnętrznej przy promenadzie nad Jeziorem Miejskim w Chodzieży</w:t>
      </w:r>
      <w:r w:rsidR="0046265B">
        <w:rPr>
          <w:rFonts w:ascii="Times New Roman" w:hAnsi="Times New Roman" w:cs="Times New Roman"/>
          <w:sz w:val="24"/>
          <w:szCs w:val="24"/>
        </w:rPr>
        <w:t>. Teren inwestycji położony jest obok istniejącego placu zabaw, a więc jest uzupełnieniem centrum rekreacji dla wszystkich mieszkańców Chodzieży i turystów. W ramach otrzymanych środków zakupiono 10 urządzeń spraw</w:t>
      </w:r>
      <w:r w:rsidR="00F9268E">
        <w:rPr>
          <w:rFonts w:ascii="Times New Roman" w:hAnsi="Times New Roman" w:cs="Times New Roman"/>
          <w:sz w:val="24"/>
          <w:szCs w:val="24"/>
        </w:rPr>
        <w:t xml:space="preserve">nościowych siłowni zewnętrznej, które umożliwiają wykonywanie ćwiczeń: </w:t>
      </w:r>
      <w:proofErr w:type="spellStart"/>
      <w:r w:rsidR="00F9268E">
        <w:rPr>
          <w:rFonts w:ascii="Times New Roman" w:hAnsi="Times New Roman" w:cs="Times New Roman"/>
          <w:sz w:val="24"/>
          <w:szCs w:val="24"/>
        </w:rPr>
        <w:t>abs</w:t>
      </w:r>
      <w:proofErr w:type="spellEnd"/>
      <w:r w:rsidR="00F9268E">
        <w:rPr>
          <w:rFonts w:ascii="Times New Roman" w:hAnsi="Times New Roman" w:cs="Times New Roman"/>
          <w:sz w:val="24"/>
          <w:szCs w:val="24"/>
        </w:rPr>
        <w:t>, ćwiczenia na poręczy, ćwiczenia lędźwiowe, podciąganie na drążku, skoki, ćwiczenia górnych i dolnych części ciała, step oraz ćwiczenia rąk.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A1" w:rsidRPr="000468CE" w:rsidRDefault="00843AA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Pr="000468CE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F9268E" w:rsidP="006F0475">
      <w:pPr>
        <w:jc w:val="both"/>
      </w:pPr>
      <w:r w:rsidRPr="00F9268E">
        <w:rPr>
          <w:noProof/>
          <w:lang w:eastAsia="pl-PL"/>
        </w:rPr>
        <w:lastRenderedPageBreak/>
        <w:drawing>
          <wp:inline distT="0" distB="0" distL="0" distR="0">
            <wp:extent cx="5318274" cy="3543300"/>
            <wp:effectExtent l="0" t="0" r="0" b="0"/>
            <wp:docPr id="12" name="Obraz 12" descr="C:\Users\Tatiana\Desktop\ZDJĘCIA PROJEKTÓW\2016\INFRASTRUKTURA\14.PI.16 - SIŁOWNIA MOSIR\siłownia mosir\DSC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6\INFRASTRUKTURA\14.PI.16 - SIŁOWNIA MOSIR\siłownia mosir\DSC_11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40" cy="354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8E" w:rsidRDefault="00F9268E" w:rsidP="006F0475">
      <w:pPr>
        <w:jc w:val="both"/>
      </w:pPr>
      <w:r w:rsidRPr="00F9268E">
        <w:rPr>
          <w:noProof/>
          <w:lang w:eastAsia="pl-PL"/>
        </w:rPr>
        <w:drawing>
          <wp:inline distT="0" distB="0" distL="0" distR="0">
            <wp:extent cx="5307136" cy="3533775"/>
            <wp:effectExtent l="0" t="0" r="8255" b="0"/>
            <wp:docPr id="13" name="Obraz 13" descr="C:\Users\Tatiana\Desktop\ZDJĘCIA PROJEKTÓW\2016\INFRASTRUKTURA\14.PI.16 - SIŁOWNIA MOSIR\siłownia mosir\DSC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6\INFRASTRUKTURA\14.PI.16 - SIŁOWNIA MOSIR\siłownia mosir\DSC_16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79" cy="35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68E" w:rsidRPr="000468CE" w:rsidRDefault="00F9268E" w:rsidP="006F0475">
      <w:pPr>
        <w:jc w:val="both"/>
      </w:pPr>
      <w:r w:rsidRPr="00F9268E">
        <w:rPr>
          <w:noProof/>
          <w:lang w:eastAsia="pl-PL"/>
        </w:rPr>
        <w:lastRenderedPageBreak/>
        <w:drawing>
          <wp:inline distT="0" distB="0" distL="0" distR="0">
            <wp:extent cx="5343525" cy="3560123"/>
            <wp:effectExtent l="0" t="0" r="0" b="2540"/>
            <wp:docPr id="14" name="Obraz 14" descr="C:\Users\Tatiana\Desktop\ZDJĘCIA PROJEKTÓW\2016\INFRASTRUKTURA\14.PI.16 - SIŁOWNIA MOSIR\siłownia mosir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ZDJĘCIA PROJEKTÓW\2016\INFRASTRUKTURA\14.PI.16 - SIŁOWNIA MOSIR\siłownia mosir\DSC_1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481" cy="356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C292C" w:rsidP="002C682E"/>
    <w:p w:rsidR="00FF2CC8" w:rsidRDefault="00FF2CC8" w:rsidP="002C682E"/>
    <w:p w:rsidR="00FF2CC8" w:rsidRDefault="00F9268E" w:rsidP="002C682E">
      <w:r w:rsidRPr="00F9268E">
        <w:rPr>
          <w:noProof/>
          <w:lang w:eastAsia="pl-PL"/>
        </w:rPr>
        <w:drawing>
          <wp:inline distT="0" distB="0" distL="0" distR="0">
            <wp:extent cx="5378659" cy="3581400"/>
            <wp:effectExtent l="0" t="0" r="0" b="0"/>
            <wp:docPr id="15" name="Obraz 15" descr="C:\Users\Tatiana\Desktop\ZDJĘCIA PROJEKTÓW\2016\INFRASTRUKTURA\14.PI.16 - SIŁOWNIA MOSIR\siłownia mosir\DSC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ZDJĘCIA PROJEKTÓW\2016\INFRASTRUKTURA\14.PI.16 - SIŁOWNIA MOSIR\siłownia mosir\DSC_16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76" cy="35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Pr="000468CE" w:rsidRDefault="00901EE2" w:rsidP="002C682E"/>
    <w:p w:rsidR="00403E3A" w:rsidRPr="000468CE" w:rsidRDefault="00F9268E" w:rsidP="002C682E">
      <w:r w:rsidRPr="00F9268E">
        <w:rPr>
          <w:noProof/>
          <w:lang w:eastAsia="pl-PL"/>
        </w:rPr>
        <w:drawing>
          <wp:inline distT="0" distB="0" distL="0" distR="0">
            <wp:extent cx="4949512" cy="3295650"/>
            <wp:effectExtent l="0" t="0" r="3810" b="0"/>
            <wp:docPr id="17" name="Obraz 17" descr="C:\Users\Tatiana\Desktop\ZDJĘCIA PROJEKTÓW\2016\INFRASTRUKTURA\14.PI.16 - SIŁOWNIA MOSIR\siłownia mosir\DSC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ZDJĘCIA PROJEKTÓW\2016\INFRASTRUKTURA\14.PI.16 - SIŁOWNIA MOSIR\siłownia mosir\DSC_1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00" cy="33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Pr="000468CE" w:rsidRDefault="00403E3A" w:rsidP="002C682E"/>
    <w:p w:rsidR="00403E3A" w:rsidRPr="000468CE" w:rsidRDefault="00403E3A" w:rsidP="002C682E"/>
    <w:p w:rsidR="00403E3A" w:rsidRPr="000468CE" w:rsidRDefault="00F9268E" w:rsidP="002C682E">
      <w:r w:rsidRPr="00F9268E">
        <w:rPr>
          <w:noProof/>
          <w:lang w:eastAsia="pl-PL"/>
        </w:rPr>
        <w:drawing>
          <wp:inline distT="0" distB="0" distL="0" distR="0">
            <wp:extent cx="4935206" cy="3286125"/>
            <wp:effectExtent l="0" t="0" r="0" b="0"/>
            <wp:docPr id="16" name="Obraz 16" descr="C:\Users\Tatiana\Desktop\ZDJĘCIA PROJEKTÓW\2016\INFRASTRUKTURA\14.PI.16 - SIŁOWNIA MOSIR\siłownia mosir\DSC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ZDJĘCIA PROJEKTÓW\2016\INFRASTRUKTURA\14.PI.16 - SIŁOWNIA MOSIR\siłownia mosir\DSC_1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26" cy="328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E3A" w:rsidRPr="000468CE" w:rsidSect="00B9628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6D6" w:rsidRDefault="007E26D6" w:rsidP="00E23DC0">
      <w:pPr>
        <w:spacing w:after="0" w:line="240" w:lineRule="auto"/>
      </w:pPr>
      <w:r>
        <w:separator/>
      </w:r>
    </w:p>
  </w:endnote>
  <w:endnote w:type="continuationSeparator" w:id="0">
    <w:p w:rsidR="007E26D6" w:rsidRDefault="007E26D6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6D6" w:rsidRDefault="007E26D6" w:rsidP="00E23DC0">
      <w:pPr>
        <w:spacing w:after="0" w:line="240" w:lineRule="auto"/>
      </w:pPr>
      <w:r>
        <w:separator/>
      </w:r>
    </w:p>
  </w:footnote>
  <w:footnote w:type="continuationSeparator" w:id="0">
    <w:p w:rsidR="007E26D6" w:rsidRDefault="007E26D6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46E58"/>
    <w:rsid w:val="003D7E39"/>
    <w:rsid w:val="0040143D"/>
    <w:rsid w:val="00403E3A"/>
    <w:rsid w:val="00411DC4"/>
    <w:rsid w:val="00430984"/>
    <w:rsid w:val="0046265B"/>
    <w:rsid w:val="004D7DF0"/>
    <w:rsid w:val="004F3243"/>
    <w:rsid w:val="005031D5"/>
    <w:rsid w:val="005211D5"/>
    <w:rsid w:val="00524D0B"/>
    <w:rsid w:val="00557C58"/>
    <w:rsid w:val="006276A4"/>
    <w:rsid w:val="00660B8F"/>
    <w:rsid w:val="006B4963"/>
    <w:rsid w:val="006D0FFB"/>
    <w:rsid w:val="006E4205"/>
    <w:rsid w:val="006F0475"/>
    <w:rsid w:val="006F0F7C"/>
    <w:rsid w:val="00740F18"/>
    <w:rsid w:val="007420A9"/>
    <w:rsid w:val="007B78E3"/>
    <w:rsid w:val="007D25E9"/>
    <w:rsid w:val="007E26D6"/>
    <w:rsid w:val="007E534C"/>
    <w:rsid w:val="00843AA1"/>
    <w:rsid w:val="0084594E"/>
    <w:rsid w:val="008A2534"/>
    <w:rsid w:val="00901EE2"/>
    <w:rsid w:val="00921018"/>
    <w:rsid w:val="00964796"/>
    <w:rsid w:val="00971CB8"/>
    <w:rsid w:val="009F1693"/>
    <w:rsid w:val="009F50CB"/>
    <w:rsid w:val="00A3749D"/>
    <w:rsid w:val="00AF4313"/>
    <w:rsid w:val="00B27E07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C0418C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C292C"/>
    <w:rsid w:val="00DE3174"/>
    <w:rsid w:val="00DF7300"/>
    <w:rsid w:val="00E23DC0"/>
    <w:rsid w:val="00E71023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268E"/>
    <w:rsid w:val="00FC1A6D"/>
    <w:rsid w:val="00FC6AA8"/>
    <w:rsid w:val="00FF2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912DF-5101-4A09-98E3-9FFCDE4A3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161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3</cp:revision>
  <cp:lastPrinted>2018-03-14T12:32:00Z</cp:lastPrinted>
  <dcterms:created xsi:type="dcterms:W3CDTF">2020-06-05T09:51:00Z</dcterms:created>
  <dcterms:modified xsi:type="dcterms:W3CDTF">2020-06-05T09:59:00Z</dcterms:modified>
</cp:coreProperties>
</file>