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40FFB" w:rsidRDefault="0040143D" w:rsidP="008035C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5C1">
        <w:rPr>
          <w:rFonts w:ascii="Times New Roman" w:hAnsi="Times New Roman" w:cs="Times New Roman"/>
          <w:b/>
          <w:sz w:val="24"/>
          <w:szCs w:val="24"/>
        </w:rPr>
        <w:t>Budowa zjeżdżalni wodnych w Parku Miejskim w Szamocinie</w:t>
      </w:r>
    </w:p>
    <w:p w:rsidR="00FC6AA8" w:rsidRPr="00403E3A" w:rsidRDefault="00D40FFB" w:rsidP="008035C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– Gmina Szamocin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8035C1">
        <w:rPr>
          <w:rFonts w:ascii="Times New Roman" w:hAnsi="Times New Roman" w:cs="Times New Roman"/>
          <w:sz w:val="24"/>
          <w:szCs w:val="24"/>
        </w:rPr>
        <w:t>12</w:t>
      </w:r>
      <w:r w:rsidR="00FC6AA8">
        <w:rPr>
          <w:rFonts w:ascii="Times New Roman" w:hAnsi="Times New Roman" w:cs="Times New Roman"/>
          <w:sz w:val="24"/>
          <w:szCs w:val="24"/>
        </w:rPr>
        <w:t>/PI/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D40FFB">
        <w:rPr>
          <w:rFonts w:ascii="Times New Roman" w:hAnsi="Times New Roman" w:cs="Times New Roman"/>
          <w:sz w:val="24"/>
          <w:szCs w:val="24"/>
        </w:rPr>
        <w:t>182 821,00</w:t>
      </w:r>
      <w:r w:rsidR="002D5B53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0FFB" w:rsidRDefault="00B60238" w:rsidP="00D40FFB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</w:t>
      </w:r>
      <w:r w:rsidR="00D40FF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szczególnym </w:t>
      </w:r>
    </w:p>
    <w:p w:rsidR="00B60238" w:rsidRPr="000468CE" w:rsidRDefault="00D40FFB" w:rsidP="00D40FFB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uwzględnieniem rozwoju turystyki i ochrony zasobów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 xml:space="preserve">Infrastruktury </w:t>
      </w:r>
      <w:r w:rsidR="00D40FFB">
        <w:rPr>
          <w:rFonts w:ascii="Times New Roman" w:hAnsi="Times New Roman" w:cs="Times New Roman"/>
        </w:rPr>
        <w:t>turystycznej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Pr="000468CE" w:rsidRDefault="00B60238" w:rsidP="00D40F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</w:t>
      </w:r>
      <w:r w:rsidR="00D40FF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turystycznej i rekreacyjnej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510B" w:rsidRPr="000468CE" w:rsidRDefault="008A510B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E2D5A" w:rsidRDefault="00B60238" w:rsidP="0021688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</w:t>
      </w:r>
      <w:r w:rsidR="008A510B">
        <w:rPr>
          <w:rFonts w:ascii="Times New Roman" w:hAnsi="Times New Roman" w:cs="Times New Roman"/>
          <w:sz w:val="24"/>
          <w:szCs w:val="24"/>
        </w:rPr>
        <w:t>zbudowaniu zjeżdżalni wodnych na działce w Parku Miejskim w Szamocinie. Powstała zjeżdżalnia anakonda o długości 22,61 m oraz zjeżdżalnia kamikaze o długości 12,27 m. Obie posiadają atesty, są bezpieczne, trwałe i odporne na niekorzystne warunki atmosferyczne. Obiekty są ogólnodostępne dla wszystkich.</w:t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901EE2" w:rsidP="002C682E"/>
    <w:p w:rsidR="00403E3A" w:rsidRDefault="00403E3A" w:rsidP="002C682E"/>
    <w:p w:rsidR="00403E3A" w:rsidRDefault="00403E3A" w:rsidP="002C682E"/>
    <w:p w:rsidR="00403E3A" w:rsidRDefault="008A510B" w:rsidP="002C682E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1B76665" wp14:editId="23E0364A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57626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64" y="21505"/>
                <wp:lineTo x="21564" y="0"/>
                <wp:lineTo x="0" y="0"/>
              </wp:wrapPolygon>
            </wp:wrapTight>
            <wp:docPr id="8" name="Obraz 8" descr="C:\Users\Katarzyna Gabrych\Desktop\35889151_10214454479050099_5278186778656768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brych\Desktop\35889151_10214454479050099_52781867786567680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E3A" w:rsidRDefault="00403E3A" w:rsidP="002C682E"/>
    <w:p w:rsidR="008A510B" w:rsidRDefault="008A510B" w:rsidP="002C682E">
      <w:r>
        <w:rPr>
          <w:noProof/>
          <w:lang w:eastAsia="pl-PL"/>
        </w:rPr>
        <w:lastRenderedPageBreak/>
        <w:drawing>
          <wp:inline distT="0" distB="0" distL="0" distR="0" wp14:anchorId="143D10B7" wp14:editId="05B6FF3F">
            <wp:extent cx="4852988" cy="6470650"/>
            <wp:effectExtent l="19050" t="0" r="4762" b="0"/>
            <wp:docPr id="9" name="Obraz 9" descr="C:\Users\Katarzyna Gabrych\Desktop\35799340_10214454474369982_92851726734642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Gabrych\Desktop\35799340_10214454474369982_9285172673464238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96" cy="647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0B" w:rsidRDefault="008A510B" w:rsidP="002C682E"/>
    <w:p w:rsidR="008A510B" w:rsidRDefault="008A510B" w:rsidP="002C682E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4DFC43E4" wp14:editId="61C56422">
            <wp:simplePos x="0" y="0"/>
            <wp:positionH relativeFrom="column">
              <wp:posOffset>738505</wp:posOffset>
            </wp:positionH>
            <wp:positionV relativeFrom="paragraph">
              <wp:posOffset>275590</wp:posOffset>
            </wp:positionV>
            <wp:extent cx="2721610" cy="3629025"/>
            <wp:effectExtent l="0" t="0" r="2540" b="9525"/>
            <wp:wrapTopAndBottom/>
            <wp:docPr id="5" name="Obraz 4" descr="C:\Users\Katarzyna Gabrych\Desktop\35834415_10214454479650114_9112216277484568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brych\Desktop\35834415_10214454479650114_911221627748456857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10B" w:rsidRPr="003D7E39" w:rsidRDefault="008A510B" w:rsidP="002C682E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5460500" wp14:editId="1A3AC2BE">
            <wp:simplePos x="0" y="0"/>
            <wp:positionH relativeFrom="margin">
              <wp:posOffset>805180</wp:posOffset>
            </wp:positionH>
            <wp:positionV relativeFrom="paragraph">
              <wp:posOffset>3953510</wp:posOffset>
            </wp:positionV>
            <wp:extent cx="2607310" cy="3476625"/>
            <wp:effectExtent l="0" t="0" r="2540" b="9525"/>
            <wp:wrapTopAndBottom/>
            <wp:docPr id="11" name="Obraz 11" descr="C:\Users\Katarzyna Gabrych\Desktop\36036505_10214454481050149_741510046489667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brych\Desktop\36036505_10214454481050149_74151004648966717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510B" w:rsidRPr="003D7E39" w:rsidSect="00B9628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EFD" w:rsidRDefault="00590EFD" w:rsidP="00E23DC0">
      <w:pPr>
        <w:spacing w:after="0" w:line="240" w:lineRule="auto"/>
      </w:pPr>
      <w:r>
        <w:separator/>
      </w:r>
    </w:p>
  </w:endnote>
  <w:endnote w:type="continuationSeparator" w:id="0">
    <w:p w:rsidR="00590EFD" w:rsidRDefault="00590EFD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EFD" w:rsidRDefault="00590EFD" w:rsidP="00E23DC0">
      <w:pPr>
        <w:spacing w:after="0" w:line="240" w:lineRule="auto"/>
      </w:pPr>
      <w:r>
        <w:separator/>
      </w:r>
    </w:p>
  </w:footnote>
  <w:footnote w:type="continuationSeparator" w:id="0">
    <w:p w:rsidR="00590EFD" w:rsidRDefault="00590EFD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16886"/>
    <w:rsid w:val="00261F2A"/>
    <w:rsid w:val="002643C0"/>
    <w:rsid w:val="002B2FF8"/>
    <w:rsid w:val="002B6F3B"/>
    <w:rsid w:val="002B74F8"/>
    <w:rsid w:val="002C682E"/>
    <w:rsid w:val="002D5B53"/>
    <w:rsid w:val="00344FFA"/>
    <w:rsid w:val="003D7E39"/>
    <w:rsid w:val="003F12BD"/>
    <w:rsid w:val="0040143D"/>
    <w:rsid w:val="00403E3A"/>
    <w:rsid w:val="00411DC4"/>
    <w:rsid w:val="00430984"/>
    <w:rsid w:val="004E2D5A"/>
    <w:rsid w:val="005031D5"/>
    <w:rsid w:val="005211D5"/>
    <w:rsid w:val="00524D0B"/>
    <w:rsid w:val="00557C58"/>
    <w:rsid w:val="00590EFD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035C1"/>
    <w:rsid w:val="00843AA1"/>
    <w:rsid w:val="0084594E"/>
    <w:rsid w:val="008A510B"/>
    <w:rsid w:val="00901EE2"/>
    <w:rsid w:val="00912D6C"/>
    <w:rsid w:val="00921018"/>
    <w:rsid w:val="00964796"/>
    <w:rsid w:val="00971CB8"/>
    <w:rsid w:val="009F1693"/>
    <w:rsid w:val="009F50CB"/>
    <w:rsid w:val="00A3749D"/>
    <w:rsid w:val="00AF4313"/>
    <w:rsid w:val="00B60238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40FFB"/>
    <w:rsid w:val="00D56A25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511F1"/>
    <w:rsid w:val="00F76AD0"/>
    <w:rsid w:val="00FC1A6D"/>
    <w:rsid w:val="00FC6AA8"/>
    <w:rsid w:val="00FE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8979C-4146-48F7-A166-27BCF58D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4</cp:revision>
  <cp:lastPrinted>2018-03-14T12:32:00Z</cp:lastPrinted>
  <dcterms:created xsi:type="dcterms:W3CDTF">2020-06-04T11:03:00Z</dcterms:created>
  <dcterms:modified xsi:type="dcterms:W3CDTF">2020-06-04T11:22:00Z</dcterms:modified>
</cp:coreProperties>
</file>