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C6AA8" w:rsidRPr="00403E3A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BEB">
        <w:rPr>
          <w:rFonts w:ascii="Times New Roman" w:hAnsi="Times New Roman" w:cs="Times New Roman"/>
          <w:b/>
          <w:sz w:val="24"/>
          <w:szCs w:val="24"/>
        </w:rPr>
        <w:t xml:space="preserve">Budowa siłowni zewnętrznych w </w:t>
      </w:r>
      <w:proofErr w:type="spellStart"/>
      <w:r w:rsidR="00391BEB">
        <w:rPr>
          <w:rFonts w:ascii="Times New Roman" w:hAnsi="Times New Roman" w:cs="Times New Roman"/>
          <w:b/>
          <w:sz w:val="24"/>
          <w:szCs w:val="24"/>
        </w:rPr>
        <w:t>Nadolniku</w:t>
      </w:r>
      <w:proofErr w:type="spellEnd"/>
      <w:r w:rsidR="00391BEB">
        <w:rPr>
          <w:rFonts w:ascii="Times New Roman" w:hAnsi="Times New Roman" w:cs="Times New Roman"/>
          <w:b/>
          <w:sz w:val="24"/>
          <w:szCs w:val="24"/>
        </w:rPr>
        <w:t xml:space="preserve"> i Lipie</w:t>
      </w:r>
      <w:r w:rsidR="00EC0B85">
        <w:rPr>
          <w:rFonts w:ascii="Times New Roman" w:hAnsi="Times New Roman" w:cs="Times New Roman"/>
          <w:b/>
          <w:sz w:val="24"/>
          <w:szCs w:val="24"/>
        </w:rPr>
        <w:t xml:space="preserve"> – Gmina Szamocin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EC0B85">
        <w:rPr>
          <w:rFonts w:ascii="Times New Roman" w:hAnsi="Times New Roman" w:cs="Times New Roman"/>
          <w:sz w:val="24"/>
          <w:szCs w:val="24"/>
        </w:rPr>
        <w:t>1</w:t>
      </w:r>
      <w:r w:rsidR="00391BEB">
        <w:rPr>
          <w:rFonts w:ascii="Times New Roman" w:hAnsi="Times New Roman" w:cs="Times New Roman"/>
          <w:sz w:val="24"/>
          <w:szCs w:val="24"/>
        </w:rPr>
        <w:t>0</w:t>
      </w:r>
      <w:r w:rsidR="00FC6AA8">
        <w:rPr>
          <w:rFonts w:ascii="Times New Roman" w:hAnsi="Times New Roman" w:cs="Times New Roman"/>
          <w:sz w:val="24"/>
          <w:szCs w:val="24"/>
        </w:rPr>
        <w:t>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Kwota dofinansowania</w:t>
      </w:r>
      <w:r w:rsidR="00EC0B85">
        <w:rPr>
          <w:rFonts w:ascii="Times New Roman" w:hAnsi="Times New Roman" w:cs="Times New Roman"/>
          <w:sz w:val="24"/>
          <w:szCs w:val="24"/>
        </w:rPr>
        <w:t xml:space="preserve">: </w:t>
      </w:r>
      <w:r w:rsidR="00391BEB">
        <w:rPr>
          <w:rFonts w:ascii="Times New Roman" w:hAnsi="Times New Roman" w:cs="Times New Roman"/>
          <w:sz w:val="24"/>
          <w:szCs w:val="24"/>
        </w:rPr>
        <w:t>50 370,96</w:t>
      </w:r>
      <w:r w:rsidR="00EC0B85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EC0B8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391BEB">
        <w:rPr>
          <w:rFonts w:ascii="Times New Roman" w:hAnsi="Times New Roman" w:cs="Times New Roman"/>
          <w:sz w:val="24"/>
          <w:szCs w:val="24"/>
        </w:rPr>
        <w:t xml:space="preserve"> stworzeniu siłowni zewnętrznych w </w:t>
      </w:r>
      <w:proofErr w:type="spellStart"/>
      <w:r w:rsidR="00391BEB">
        <w:rPr>
          <w:rFonts w:ascii="Times New Roman" w:hAnsi="Times New Roman" w:cs="Times New Roman"/>
          <w:sz w:val="24"/>
          <w:szCs w:val="24"/>
        </w:rPr>
        <w:t>Naodolniku</w:t>
      </w:r>
      <w:proofErr w:type="spellEnd"/>
      <w:r w:rsidR="00391BEB">
        <w:rPr>
          <w:rFonts w:ascii="Times New Roman" w:hAnsi="Times New Roman" w:cs="Times New Roman"/>
          <w:sz w:val="24"/>
          <w:szCs w:val="24"/>
        </w:rPr>
        <w:t xml:space="preserve"> i Lipie</w:t>
      </w:r>
      <w:r w:rsidR="00EC0B85">
        <w:rPr>
          <w:rFonts w:ascii="Times New Roman" w:hAnsi="Times New Roman" w:cs="Times New Roman"/>
          <w:sz w:val="24"/>
          <w:szCs w:val="24"/>
        </w:rPr>
        <w:t>.</w:t>
      </w:r>
      <w:r w:rsidR="00391BEB">
        <w:rPr>
          <w:rFonts w:ascii="Times New Roman" w:hAnsi="Times New Roman" w:cs="Times New Roman"/>
          <w:sz w:val="24"/>
          <w:szCs w:val="24"/>
        </w:rPr>
        <w:t xml:space="preserve"> W ramach otrzymanych środków zakupiono urządzenia służące do ćwiczeń całego ciała. Nowe obiekty uatrakcyjniły tereny wypoczynku i rekreacji mieszkańców.</w:t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403E3A" w:rsidRDefault="00403E3A" w:rsidP="002C682E"/>
    <w:p w:rsidR="00403E3A" w:rsidRDefault="00403E3A" w:rsidP="002C682E"/>
    <w:p w:rsidR="00403E3A" w:rsidRPr="00391BEB" w:rsidRDefault="00391BEB" w:rsidP="002C682E">
      <w:pPr>
        <w:rPr>
          <w:sz w:val="24"/>
          <w:szCs w:val="24"/>
        </w:rPr>
      </w:pPr>
      <w:r w:rsidRPr="00391BEB">
        <w:rPr>
          <w:sz w:val="24"/>
          <w:szCs w:val="24"/>
        </w:rPr>
        <w:lastRenderedPageBreak/>
        <w:t>Siłownia w Lipie</w:t>
      </w:r>
    </w:p>
    <w:p w:rsidR="00403E3A" w:rsidRDefault="00391BEB" w:rsidP="002C682E">
      <w:r w:rsidRPr="00DF3406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2C9E8117" wp14:editId="57CB109E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4762500" cy="3573780"/>
            <wp:effectExtent l="19050" t="0" r="0" b="0"/>
            <wp:wrapTight wrapText="bothSides">
              <wp:wrapPolygon edited="0">
                <wp:start x="-86" y="0"/>
                <wp:lineTo x="-86" y="21531"/>
                <wp:lineTo x="21600" y="21531"/>
                <wp:lineTo x="21600" y="0"/>
                <wp:lineTo x="-86" y="0"/>
              </wp:wrapPolygon>
            </wp:wrapTight>
            <wp:docPr id="7" name="Obraz 1" descr="C:\Users\Katarzyna Gabrych\Desktop\siłownie ANR ogłoszenie\Lipa 2017\20615449_10212012195994549_1748370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brych\Desktop\siłownie ANR ogłoszenie\Lipa 2017\20615449_10212012195994549_174837087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EC0B85" w:rsidP="002C682E"/>
    <w:p w:rsidR="00EC0B85" w:rsidRDefault="00391BEB" w:rsidP="002C682E">
      <w:r>
        <w:rPr>
          <w:b/>
          <w:noProof/>
          <w:lang w:eastAsia="pl-PL"/>
        </w:rPr>
        <w:drawing>
          <wp:inline distT="0" distB="0" distL="0" distR="0" wp14:anchorId="3701B354" wp14:editId="5749636C">
            <wp:extent cx="5089383" cy="3406062"/>
            <wp:effectExtent l="19050" t="0" r="0" b="0"/>
            <wp:docPr id="4" name="Obraz 2" descr="C:\Users\Katarzyna Gabrych\Desktop\siłownie ANR ogłoszenie\Lipa 2017\DSC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brych\Desktop\siłownie ANR ogłoszenie\Lipa 2017\DSC04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56" cy="340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EB" w:rsidRDefault="00391BEB" w:rsidP="002C682E"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3AC8C661" wp14:editId="436F5918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5386705" cy="3600450"/>
            <wp:effectExtent l="0" t="0" r="4445" b="0"/>
            <wp:wrapTight wrapText="bothSides">
              <wp:wrapPolygon edited="0">
                <wp:start x="0" y="0"/>
                <wp:lineTo x="0" y="21486"/>
                <wp:lineTo x="21541" y="21486"/>
                <wp:lineTo x="21541" y="0"/>
                <wp:lineTo x="0" y="0"/>
              </wp:wrapPolygon>
            </wp:wrapTight>
            <wp:docPr id="8" name="Obraz 8" descr="C:\Users\Katarzyna Gabrych\Desktop\siłownie ANR ogłoszenie\Nadolnik 2017\DSC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brych\Desktop\siłownie ANR ogłoszenie\Nadolnik 2017\DSC0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20" cy="36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EB">
        <w:rPr>
          <w:sz w:val="24"/>
          <w:szCs w:val="24"/>
        </w:rPr>
        <w:t xml:space="preserve">Siłownia w </w:t>
      </w:r>
      <w:proofErr w:type="spellStart"/>
      <w:r w:rsidRPr="00391BEB">
        <w:rPr>
          <w:sz w:val="24"/>
          <w:szCs w:val="24"/>
        </w:rPr>
        <w:t>Nadolniku</w:t>
      </w:r>
      <w:proofErr w:type="spellEnd"/>
      <w:r w:rsidRPr="00391BEB">
        <w:rPr>
          <w:sz w:val="24"/>
          <w:szCs w:val="24"/>
        </w:rPr>
        <w:t xml:space="preserve"> </w:t>
      </w:r>
    </w:p>
    <w:p w:rsidR="00EC0B85" w:rsidRDefault="00EC0B85" w:rsidP="002C682E"/>
    <w:p w:rsidR="00EC0B85" w:rsidRDefault="00EC0B85" w:rsidP="002C682E"/>
    <w:p w:rsidR="00EC0B85" w:rsidRDefault="00EC0B85" w:rsidP="002C682E"/>
    <w:p w:rsidR="00EC0B85" w:rsidRPr="003D7E39" w:rsidRDefault="00391BEB" w:rsidP="002C682E">
      <w:r>
        <w:rPr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D4D8B60" wp14:editId="22E8ED9E">
            <wp:simplePos x="0" y="0"/>
            <wp:positionH relativeFrom="column">
              <wp:posOffset>-38100</wp:posOffset>
            </wp:positionH>
            <wp:positionV relativeFrom="paragraph">
              <wp:posOffset>3081020</wp:posOffset>
            </wp:positionV>
            <wp:extent cx="5543550" cy="3714750"/>
            <wp:effectExtent l="19050" t="0" r="0" b="0"/>
            <wp:wrapTopAndBottom/>
            <wp:docPr id="11" name="Obraz 11" descr="C:\Users\Katarzyna Gabrych\Desktop\siłownie ANR ogłoszenie\Nadolnik 2017\DSC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brych\Desktop\siłownie ANR ogłoszenie\Nadolnik 2017\DSC04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B85">
        <w:t xml:space="preserve">  </w:t>
      </w:r>
      <w:bookmarkStart w:id="0" w:name="_GoBack"/>
      <w:bookmarkEnd w:id="0"/>
    </w:p>
    <w:sectPr w:rsidR="00EC0B85" w:rsidRPr="003D7E39" w:rsidSect="00B962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7CE" w:rsidRDefault="006D67CE" w:rsidP="00E23DC0">
      <w:pPr>
        <w:spacing w:after="0" w:line="240" w:lineRule="auto"/>
      </w:pPr>
      <w:r>
        <w:separator/>
      </w:r>
    </w:p>
  </w:endnote>
  <w:endnote w:type="continuationSeparator" w:id="0">
    <w:p w:rsidR="006D67CE" w:rsidRDefault="006D67C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7CE" w:rsidRDefault="006D67CE" w:rsidP="00E23DC0">
      <w:pPr>
        <w:spacing w:after="0" w:line="240" w:lineRule="auto"/>
      </w:pPr>
      <w:r>
        <w:separator/>
      </w:r>
    </w:p>
  </w:footnote>
  <w:footnote w:type="continuationSeparator" w:id="0">
    <w:p w:rsidR="006D67CE" w:rsidRDefault="006D67C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91BEB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5B06E0"/>
    <w:rsid w:val="006276A4"/>
    <w:rsid w:val="00660B8F"/>
    <w:rsid w:val="006B4963"/>
    <w:rsid w:val="006D0FFB"/>
    <w:rsid w:val="006D67CE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901EE2"/>
    <w:rsid w:val="00921018"/>
    <w:rsid w:val="00964796"/>
    <w:rsid w:val="00971CB8"/>
    <w:rsid w:val="009F1693"/>
    <w:rsid w:val="009F50CB"/>
    <w:rsid w:val="00A3749D"/>
    <w:rsid w:val="00AF4313"/>
    <w:rsid w:val="00B60238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C0B85"/>
    <w:rsid w:val="00ED7F44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A0E3E-34B4-4778-B7DF-6D7199858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</cp:revision>
  <cp:lastPrinted>2018-03-14T12:32:00Z</cp:lastPrinted>
  <dcterms:created xsi:type="dcterms:W3CDTF">2020-06-04T11:37:00Z</dcterms:created>
  <dcterms:modified xsi:type="dcterms:W3CDTF">2020-06-04T11:37:00Z</dcterms:modified>
</cp:coreProperties>
</file>