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340867" w:rsidRDefault="0040143D" w:rsidP="00FC6AA8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Pr="00964796">
        <w:rPr>
          <w:rFonts w:ascii="Times New Roman" w:hAnsi="Times New Roman" w:cs="Times New Roman"/>
          <w:b/>
          <w:sz w:val="24"/>
          <w:szCs w:val="24"/>
        </w:rPr>
        <w:t>:</w:t>
      </w:r>
      <w:r w:rsidR="003D7E39" w:rsidRPr="0096479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1EE2" w:rsidRPr="00964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0867">
        <w:rPr>
          <w:rFonts w:ascii="Times New Roman" w:hAnsi="Times New Roman" w:cs="Times New Roman"/>
          <w:b/>
          <w:sz w:val="24"/>
          <w:szCs w:val="24"/>
        </w:rPr>
        <w:t>Budowa pomostu na Jeziorze Miejskim w Chodzieży</w:t>
      </w:r>
      <w:r w:rsidR="00B60238">
        <w:rPr>
          <w:rFonts w:ascii="Times New Roman" w:hAnsi="Times New Roman" w:cs="Times New Roman"/>
          <w:b/>
          <w:sz w:val="24"/>
          <w:szCs w:val="24"/>
        </w:rPr>
        <w:t xml:space="preserve"> – Gmina </w:t>
      </w:r>
      <w:r w:rsidR="00340867">
        <w:rPr>
          <w:rFonts w:ascii="Times New Roman" w:hAnsi="Times New Roman" w:cs="Times New Roman"/>
          <w:b/>
          <w:sz w:val="24"/>
          <w:szCs w:val="24"/>
        </w:rPr>
        <w:t xml:space="preserve">Miejska </w:t>
      </w:r>
    </w:p>
    <w:p w:rsidR="00FC6AA8" w:rsidRPr="00403E3A" w:rsidRDefault="00340867" w:rsidP="00FC6AA8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w </w:t>
      </w:r>
      <w:r w:rsidR="00B60238">
        <w:rPr>
          <w:rFonts w:ascii="Times New Roman" w:hAnsi="Times New Roman" w:cs="Times New Roman"/>
          <w:b/>
          <w:sz w:val="24"/>
          <w:szCs w:val="24"/>
        </w:rPr>
        <w:t>Chodzież</w:t>
      </w:r>
      <w:r>
        <w:rPr>
          <w:rFonts w:ascii="Times New Roman" w:hAnsi="Times New Roman" w:cs="Times New Roman"/>
          <w:b/>
          <w:sz w:val="24"/>
          <w:szCs w:val="24"/>
        </w:rPr>
        <w:t>y</w:t>
      </w:r>
    </w:p>
    <w:p w:rsidR="006D0FFB" w:rsidRPr="00403E3A" w:rsidRDefault="006D0FFB" w:rsidP="006D0FFB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403E3A" w:rsidRDefault="0040143D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843AA1">
        <w:rPr>
          <w:rFonts w:ascii="Times New Roman" w:hAnsi="Times New Roman" w:cs="Times New Roman"/>
          <w:sz w:val="24"/>
          <w:szCs w:val="24"/>
        </w:rPr>
        <w:t xml:space="preserve">  </w:t>
      </w:r>
      <w:r w:rsidR="00FC6AA8">
        <w:rPr>
          <w:rFonts w:ascii="Times New Roman" w:hAnsi="Times New Roman" w:cs="Times New Roman"/>
          <w:sz w:val="24"/>
          <w:szCs w:val="24"/>
        </w:rPr>
        <w:t>1/PI/</w:t>
      </w:r>
      <w:r w:rsidR="00340867">
        <w:rPr>
          <w:rFonts w:ascii="Times New Roman" w:hAnsi="Times New Roman" w:cs="Times New Roman"/>
          <w:sz w:val="24"/>
          <w:szCs w:val="24"/>
        </w:rPr>
        <w:t>18</w:t>
      </w:r>
      <w:r w:rsidR="003D7E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>
        <w:rPr>
          <w:rFonts w:ascii="Times New Roman" w:hAnsi="Times New Roman" w:cs="Times New Roman"/>
          <w:sz w:val="24"/>
          <w:szCs w:val="24"/>
        </w:rPr>
        <w:t xml:space="preserve">    </w:t>
      </w:r>
      <w:r w:rsidR="00340867">
        <w:rPr>
          <w:rFonts w:ascii="Times New Roman" w:hAnsi="Times New Roman" w:cs="Times New Roman"/>
          <w:sz w:val="24"/>
          <w:szCs w:val="24"/>
        </w:rPr>
        <w:t>78 665,73</w:t>
      </w:r>
      <w:r w:rsidR="006D0FFB">
        <w:rPr>
          <w:rFonts w:ascii="Times New Roman" w:hAnsi="Times New Roman" w:cs="Times New Roman"/>
          <w:sz w:val="24"/>
          <w:szCs w:val="24"/>
        </w:rPr>
        <w:t xml:space="preserve"> </w:t>
      </w:r>
      <w:r w:rsidR="003D7E39" w:rsidRPr="003D7E39">
        <w:rPr>
          <w:rFonts w:ascii="Times New Roman" w:hAnsi="Times New Roman" w:cs="Times New Roman"/>
          <w:sz w:val="24"/>
          <w:szCs w:val="24"/>
        </w:rPr>
        <w:t>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Cel ogólny LSR:     Poprawienie jakości życia i stwarzanie warunków do dalszego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harmonijnego rozwoju lokalnego społeczności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Rozwój </w:t>
      </w:r>
      <w:r w:rsidRPr="000468CE">
        <w:rPr>
          <w:rFonts w:ascii="Times New Roman" w:hAnsi="Times New Roman" w:cs="Times New Roman"/>
        </w:rPr>
        <w:t>Infrastruktury społeczno-kulturalnej i rekreacyjno-sportowej</w:t>
      </w:r>
    </w:p>
    <w:p w:rsidR="00B60238" w:rsidRDefault="00B60238" w:rsidP="00B60238">
      <w:pPr>
        <w:pStyle w:val="Bezodstpw"/>
        <w:rPr>
          <w:rFonts w:ascii="Times New Roman" w:hAnsi="Times New Roman" w:cs="Times New Roman"/>
        </w:rPr>
      </w:pP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Nowe i przebudowane obiekty infrastruktury społeczno-kulturalnej i 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rekreacyjno-sportowej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Pr="000468CE" w:rsidRDefault="00B60238" w:rsidP="00B60238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B60238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34086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Operacja polegała na </w:t>
      </w:r>
      <w:r w:rsidR="00340867">
        <w:rPr>
          <w:rFonts w:ascii="Times New Roman" w:hAnsi="Times New Roman" w:cs="Times New Roman"/>
          <w:sz w:val="24"/>
          <w:szCs w:val="24"/>
        </w:rPr>
        <w:t>budowie pływającego pomostu na Jeziorze Miejskim w Chodzieży. Lokalizacja projektu usytuowana jest przy bulwarze Łazienki Chodzieskie i jest częścią kąpieliska, na którym znajduje się zaplecze ratowników, toalety, przebieralnia, ławki i kosze. W ramach otrzymanych środków zakupiono pomost oraz barierki ochronne.</w:t>
      </w: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3D7E39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Default="00901EE2" w:rsidP="006F0475">
      <w:pPr>
        <w:jc w:val="both"/>
      </w:pPr>
    </w:p>
    <w:p w:rsidR="00901EE2" w:rsidRDefault="00901EE2" w:rsidP="002C682E"/>
    <w:p w:rsidR="00901EE2" w:rsidRDefault="00901EE2" w:rsidP="002C682E"/>
    <w:p w:rsidR="00403E3A" w:rsidRDefault="00403E3A" w:rsidP="002C682E"/>
    <w:p w:rsidR="00403E3A" w:rsidRDefault="00152D32" w:rsidP="002C682E">
      <w:r w:rsidRPr="00152D32">
        <w:rPr>
          <w:noProof/>
          <w:lang w:eastAsia="pl-PL"/>
        </w:rPr>
        <w:lastRenderedPageBreak/>
        <w:drawing>
          <wp:inline distT="0" distB="0" distL="0" distR="0">
            <wp:extent cx="5760720" cy="7679085"/>
            <wp:effectExtent l="0" t="0" r="0" b="0"/>
            <wp:docPr id="4" name="Obraz 4" descr="C:\Users\Tatiana\Desktop\ZDJĘCIA PROJEKTÓW\2018\INFRASTRUKTURA\pomost\IMG_20190722_185119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ZDJĘCIA PROJEKTÓW\2018\INFRASTRUKTURA\pomost\IMG_20190722_1851197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2D32" w:rsidRDefault="00152D32" w:rsidP="002C682E">
      <w:r w:rsidRPr="00152D32">
        <w:rPr>
          <w:noProof/>
          <w:lang w:eastAsia="pl-PL"/>
        </w:rPr>
        <w:lastRenderedPageBreak/>
        <w:drawing>
          <wp:inline distT="0" distB="0" distL="0" distR="0">
            <wp:extent cx="5760720" cy="7679085"/>
            <wp:effectExtent l="0" t="0" r="0" b="0"/>
            <wp:docPr id="10" name="Obraz 10" descr="C:\Users\Tatiana\Desktop\ZDJĘCIA PROJEKTÓW\2018\INFRASTRUKTURA\pomost\IMG_20190724_19440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ZDJĘCIA PROJEKTÓW\2018\INFRASTRUKTURA\pomost\IMG_20190724_194402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32" w:rsidRDefault="00152D32" w:rsidP="002C682E">
      <w:r w:rsidRPr="00152D32">
        <w:rPr>
          <w:noProof/>
          <w:lang w:eastAsia="pl-PL"/>
        </w:rPr>
        <w:lastRenderedPageBreak/>
        <w:drawing>
          <wp:inline distT="0" distB="0" distL="0" distR="0">
            <wp:extent cx="5091459" cy="3819525"/>
            <wp:effectExtent l="0" t="0" r="0" b="0"/>
            <wp:docPr id="5" name="Obraz 5" descr="C:\Users\Tatiana\Desktop\ZDJĘCIA PROJEKTÓW\2018\INFRASTRUKTURA\pomost\IMG_20190722_18513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ZDJĘCIA PROJEKTÓW\2018\INFRASTRUKTURA\pomost\IMG_20190722_185132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464" cy="382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32" w:rsidRDefault="00152D32" w:rsidP="002C682E">
      <w:r w:rsidRPr="00152D32">
        <w:rPr>
          <w:noProof/>
          <w:lang w:eastAsia="pl-PL"/>
        </w:rPr>
        <w:drawing>
          <wp:inline distT="0" distB="0" distL="0" distR="0">
            <wp:extent cx="5095875" cy="3822839"/>
            <wp:effectExtent l="0" t="0" r="0" b="6350"/>
            <wp:docPr id="7" name="Obraz 7" descr="C:\Users\Tatiana\Desktop\ZDJĘCIA PROJEKTÓW\2018\INFRASTRUKTURA\pomost\IMG_20190722_18513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ZDJĘCIA PROJEKTÓW\2018\INFRASTRUKTURA\pomost\IMG_20190722_185139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59" cy="382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32" w:rsidRDefault="00152D32" w:rsidP="002C682E">
      <w:r w:rsidRPr="00152D32">
        <w:rPr>
          <w:noProof/>
          <w:lang w:eastAsia="pl-PL"/>
        </w:rPr>
        <w:lastRenderedPageBreak/>
        <w:drawing>
          <wp:inline distT="0" distB="0" distL="0" distR="0">
            <wp:extent cx="5116853" cy="3838575"/>
            <wp:effectExtent l="0" t="0" r="7620" b="0"/>
            <wp:docPr id="9" name="Obraz 9" descr="C:\Users\Tatiana\Desktop\ZDJĘCIA PROJEKTÓW\2018\INFRASTRUKTURA\pomost\IMG_20190722_18522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ZDJĘCIA PROJEKTÓW\2018\INFRASTRUKTURA\pomost\IMG_20190722_185224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488" cy="384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32" w:rsidRPr="003D7E39" w:rsidRDefault="00152D32" w:rsidP="002C682E">
      <w:r w:rsidRPr="00152D32">
        <w:rPr>
          <w:noProof/>
          <w:lang w:eastAsia="pl-PL"/>
        </w:rPr>
        <w:drawing>
          <wp:inline distT="0" distB="0" distL="0" distR="0">
            <wp:extent cx="5091457" cy="3819525"/>
            <wp:effectExtent l="0" t="0" r="0" b="0"/>
            <wp:docPr id="8" name="Obraz 8" descr="C:\Users\Tatiana\Desktop\ZDJĘCIA PROJEKTÓW\2018\INFRASTRUKTURA\pomost\IMG_20190722_18521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ZDJĘCIA PROJEKTÓW\2018\INFRASTRUKTURA\pomost\IMG_20190722_1852137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8" cy="382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2D32" w:rsidRPr="003D7E39" w:rsidSect="00B96289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0A34" w:rsidRDefault="00730A34" w:rsidP="00E23DC0">
      <w:pPr>
        <w:spacing w:after="0" w:line="240" w:lineRule="auto"/>
      </w:pPr>
      <w:r>
        <w:separator/>
      </w:r>
    </w:p>
  </w:endnote>
  <w:endnote w:type="continuationSeparator" w:id="0">
    <w:p w:rsidR="00730A34" w:rsidRDefault="00730A34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0A34" w:rsidRDefault="00730A34" w:rsidP="00E23DC0">
      <w:pPr>
        <w:spacing w:after="0" w:line="240" w:lineRule="auto"/>
      </w:pPr>
      <w:r>
        <w:separator/>
      </w:r>
    </w:p>
  </w:footnote>
  <w:footnote w:type="continuationSeparator" w:id="0">
    <w:p w:rsidR="00730A34" w:rsidRDefault="00730A34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51131"/>
    <w:rsid w:val="00072406"/>
    <w:rsid w:val="000A56B5"/>
    <w:rsid w:val="001116AF"/>
    <w:rsid w:val="00152D32"/>
    <w:rsid w:val="00157626"/>
    <w:rsid w:val="00185E2C"/>
    <w:rsid w:val="0019525B"/>
    <w:rsid w:val="001A6238"/>
    <w:rsid w:val="00210EE1"/>
    <w:rsid w:val="00261F2A"/>
    <w:rsid w:val="002643C0"/>
    <w:rsid w:val="002B2FF8"/>
    <w:rsid w:val="002B6F3B"/>
    <w:rsid w:val="002B74F8"/>
    <w:rsid w:val="002C682E"/>
    <w:rsid w:val="00340867"/>
    <w:rsid w:val="00344FFA"/>
    <w:rsid w:val="003D7E39"/>
    <w:rsid w:val="0040143D"/>
    <w:rsid w:val="00403E3A"/>
    <w:rsid w:val="00411DC4"/>
    <w:rsid w:val="00430984"/>
    <w:rsid w:val="005031D5"/>
    <w:rsid w:val="005211D5"/>
    <w:rsid w:val="00524D0B"/>
    <w:rsid w:val="00557C58"/>
    <w:rsid w:val="006047C8"/>
    <w:rsid w:val="006276A4"/>
    <w:rsid w:val="00660B8F"/>
    <w:rsid w:val="006B4963"/>
    <w:rsid w:val="006D0FFB"/>
    <w:rsid w:val="006E4205"/>
    <w:rsid w:val="006F0475"/>
    <w:rsid w:val="006F0F7C"/>
    <w:rsid w:val="00730A34"/>
    <w:rsid w:val="00740F18"/>
    <w:rsid w:val="007420A9"/>
    <w:rsid w:val="007B78E3"/>
    <w:rsid w:val="007D25E9"/>
    <w:rsid w:val="007E534C"/>
    <w:rsid w:val="00843AA1"/>
    <w:rsid w:val="0084594E"/>
    <w:rsid w:val="00901EE2"/>
    <w:rsid w:val="00921018"/>
    <w:rsid w:val="00964796"/>
    <w:rsid w:val="00971CB8"/>
    <w:rsid w:val="009F1693"/>
    <w:rsid w:val="009F50CB"/>
    <w:rsid w:val="00A3749D"/>
    <w:rsid w:val="00AF4313"/>
    <w:rsid w:val="00B60238"/>
    <w:rsid w:val="00B63EDF"/>
    <w:rsid w:val="00B65732"/>
    <w:rsid w:val="00B96289"/>
    <w:rsid w:val="00B96ECF"/>
    <w:rsid w:val="00BD623A"/>
    <w:rsid w:val="00BE08AA"/>
    <w:rsid w:val="00BE1316"/>
    <w:rsid w:val="00BF5365"/>
    <w:rsid w:val="00C0418C"/>
    <w:rsid w:val="00C50FA3"/>
    <w:rsid w:val="00C60384"/>
    <w:rsid w:val="00C663A0"/>
    <w:rsid w:val="00C84DAB"/>
    <w:rsid w:val="00CE6EA6"/>
    <w:rsid w:val="00CF3608"/>
    <w:rsid w:val="00D0548C"/>
    <w:rsid w:val="00D27053"/>
    <w:rsid w:val="00D33A52"/>
    <w:rsid w:val="00D64F8B"/>
    <w:rsid w:val="00D879E2"/>
    <w:rsid w:val="00DE3174"/>
    <w:rsid w:val="00DF7300"/>
    <w:rsid w:val="00E23DC0"/>
    <w:rsid w:val="00EB4278"/>
    <w:rsid w:val="00ED7F44"/>
    <w:rsid w:val="00F1161B"/>
    <w:rsid w:val="00F178DD"/>
    <w:rsid w:val="00F511F1"/>
    <w:rsid w:val="00F76AD0"/>
    <w:rsid w:val="00FC1A6D"/>
    <w:rsid w:val="00FC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561C8-E637-4B3B-A923-387A11C13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140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6</cp:revision>
  <cp:lastPrinted>2018-03-14T12:32:00Z</cp:lastPrinted>
  <dcterms:created xsi:type="dcterms:W3CDTF">2020-05-25T08:50:00Z</dcterms:created>
  <dcterms:modified xsi:type="dcterms:W3CDTF">2020-06-12T06:29:00Z</dcterms:modified>
</cp:coreProperties>
</file>